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header25.xml" ContentType="application/vnd.openxmlformats-officedocument.wordprocessingml.header+xml"/>
  <Override PartName="/word/header26.xml" ContentType="application/vnd.openxmlformats-officedocument.wordprocessingml.header+xml"/>
  <Override PartName="/word/header27.xml" ContentType="application/vnd.openxmlformats-officedocument.wordprocessingml.header+xml"/>
  <Override PartName="/word/header28.xml" ContentType="application/vnd.openxmlformats-officedocument.wordprocessingml.header+xml"/>
  <Override PartName="/word/header29.xml" ContentType="application/vnd.openxmlformats-officedocument.wordprocessingml.header+xml"/>
  <Override PartName="/word/header30.xml" ContentType="application/vnd.openxmlformats-officedocument.wordprocessingml.header+xml"/>
  <Override PartName="/word/header31.xml" ContentType="application/vnd.openxmlformats-officedocument.wordprocessingml.header+xml"/>
  <Override PartName="/word/header32.xml" ContentType="application/vnd.openxmlformats-officedocument.wordprocessingml.header+xml"/>
  <Override PartName="/word/header33.xml" ContentType="application/vnd.openxmlformats-officedocument.wordprocessingml.header+xml"/>
  <Override PartName="/word/header3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29D915" w14:textId="3018AAED" w:rsidR="00283269" w:rsidRPr="00DE01E3" w:rsidRDefault="00DE01E3" w:rsidP="00162F9B">
      <w:pPr>
        <w:pStyle w:val="BodyText"/>
        <w:numPr>
          <w:ilvl w:val="0"/>
          <w:numId w:val="16"/>
        </w:numPr>
        <w:kinsoku w:val="0"/>
        <w:overflowPunct w:val="0"/>
        <w:spacing w:before="0"/>
        <w:ind w:left="142" w:right="-393" w:hanging="851"/>
        <w:rPr>
          <w:color w:val="F79646" w:themeColor="accent6"/>
          <w:sz w:val="72"/>
          <w:szCs w:val="72"/>
        </w:rPr>
      </w:pPr>
      <w:r w:rsidRPr="00DE01E3">
        <w:rPr>
          <w:color w:val="F79646" w:themeColor="accent6"/>
          <w:spacing w:val="-1"/>
          <w:sz w:val="72"/>
          <w:szCs w:val="72"/>
        </w:rPr>
        <w:t>Communication and Literacy</w:t>
      </w:r>
    </w:p>
    <w:p w14:paraId="5079BAFE" w14:textId="77777777" w:rsidR="008422E8" w:rsidRDefault="008422E8">
      <w:pPr>
        <w:pStyle w:val="BodyText"/>
        <w:kinsoku w:val="0"/>
        <w:overflowPunct w:val="0"/>
        <w:spacing w:before="7"/>
        <w:ind w:left="0"/>
        <w:rPr>
          <w:sz w:val="44"/>
          <w:szCs w:val="44"/>
        </w:rPr>
      </w:pPr>
    </w:p>
    <w:p w14:paraId="69077D3C" w14:textId="77777777" w:rsidR="00DE01E3" w:rsidRPr="008422E8" w:rsidRDefault="00DE01E3" w:rsidP="00DE01E3">
      <w:pPr>
        <w:pStyle w:val="BodyText"/>
        <w:kinsoku w:val="0"/>
        <w:overflowPunct w:val="0"/>
        <w:spacing w:before="7"/>
        <w:ind w:left="0"/>
        <w:rPr>
          <w:sz w:val="44"/>
          <w:szCs w:val="44"/>
        </w:rPr>
      </w:pPr>
      <w:r w:rsidRPr="008422E8">
        <w:rPr>
          <w:sz w:val="44"/>
          <w:szCs w:val="44"/>
        </w:rPr>
        <w:t>Elements:</w:t>
      </w:r>
    </w:p>
    <w:p w14:paraId="5F5C5444" w14:textId="77777777" w:rsidR="00DE01E3" w:rsidRPr="00A7167A" w:rsidRDefault="00DE01E3" w:rsidP="00DE01E3">
      <w:pPr>
        <w:pStyle w:val="BodyText"/>
        <w:numPr>
          <w:ilvl w:val="0"/>
          <w:numId w:val="5"/>
        </w:numPr>
        <w:tabs>
          <w:tab w:val="left" w:pos="821"/>
        </w:tabs>
        <w:kinsoku w:val="0"/>
        <w:overflowPunct w:val="0"/>
        <w:spacing w:before="231" w:line="257" w:lineRule="auto"/>
        <w:ind w:right="736"/>
        <w:rPr>
          <w:rFonts w:ascii="Arial" w:hAnsi="Arial" w:cs="Arial"/>
          <w:spacing w:val="-1"/>
        </w:rPr>
      </w:pPr>
      <w:r w:rsidRPr="00A7167A">
        <w:rPr>
          <w:rFonts w:ascii="Arial" w:hAnsi="Arial" w:cs="Arial"/>
        </w:rPr>
        <w:t>Speak appropriately for a variety of purposes and demonstrating attentiveness as a listener</w:t>
      </w:r>
    </w:p>
    <w:p w14:paraId="74199D00" w14:textId="77777777" w:rsidR="00DE01E3" w:rsidRPr="00A7167A" w:rsidRDefault="00DE01E3" w:rsidP="00DE01E3">
      <w:pPr>
        <w:pStyle w:val="BodyText"/>
        <w:numPr>
          <w:ilvl w:val="0"/>
          <w:numId w:val="5"/>
        </w:numPr>
        <w:tabs>
          <w:tab w:val="left" w:pos="821"/>
        </w:tabs>
        <w:kinsoku w:val="0"/>
        <w:overflowPunct w:val="0"/>
        <w:spacing w:before="231" w:line="257" w:lineRule="auto"/>
        <w:ind w:right="736"/>
        <w:rPr>
          <w:rFonts w:ascii="Arial" w:hAnsi="Arial" w:cs="Arial"/>
          <w:spacing w:val="-1"/>
        </w:rPr>
      </w:pPr>
      <w:r>
        <w:rPr>
          <w:rFonts w:ascii="Arial" w:hAnsi="Arial" w:cs="Arial"/>
        </w:rPr>
        <w:t>Using</w:t>
      </w:r>
      <w:r w:rsidRPr="00A7167A">
        <w:rPr>
          <w:rFonts w:ascii="Arial" w:hAnsi="Arial" w:cs="Arial"/>
        </w:rPr>
        <w:t xml:space="preserve"> non-verbal behaviour to get the message across </w:t>
      </w:r>
    </w:p>
    <w:p w14:paraId="15A90336" w14:textId="77777777" w:rsidR="00DE01E3" w:rsidRPr="00A7167A" w:rsidRDefault="00DE01E3" w:rsidP="00DE01E3">
      <w:pPr>
        <w:pStyle w:val="BodyText"/>
        <w:numPr>
          <w:ilvl w:val="0"/>
          <w:numId w:val="5"/>
        </w:numPr>
        <w:tabs>
          <w:tab w:val="left" w:pos="821"/>
        </w:tabs>
        <w:kinsoku w:val="0"/>
        <w:overflowPunct w:val="0"/>
        <w:spacing w:before="231" w:line="257" w:lineRule="auto"/>
        <w:ind w:right="736"/>
        <w:rPr>
          <w:rFonts w:ascii="Arial" w:hAnsi="Arial" w:cs="Arial"/>
          <w:spacing w:val="-1"/>
        </w:rPr>
      </w:pPr>
      <w:r w:rsidRPr="00A7167A">
        <w:rPr>
          <w:rFonts w:ascii="Arial" w:hAnsi="Arial" w:cs="Arial"/>
        </w:rPr>
        <w:t>Read</w:t>
      </w:r>
      <w:r>
        <w:rPr>
          <w:rFonts w:ascii="Arial" w:hAnsi="Arial" w:cs="Arial"/>
        </w:rPr>
        <w:t>ing</w:t>
      </w:r>
      <w:r w:rsidRPr="00A7167A">
        <w:rPr>
          <w:rFonts w:ascii="Arial" w:hAnsi="Arial" w:cs="Arial"/>
        </w:rPr>
        <w:t xml:space="preserve"> to obtain basic information</w:t>
      </w:r>
    </w:p>
    <w:p w14:paraId="0FECEBFD" w14:textId="77777777" w:rsidR="00DE01E3" w:rsidRPr="00A7167A" w:rsidRDefault="00DE01E3" w:rsidP="00DE01E3">
      <w:pPr>
        <w:pStyle w:val="BodyText"/>
        <w:numPr>
          <w:ilvl w:val="0"/>
          <w:numId w:val="5"/>
        </w:numPr>
        <w:tabs>
          <w:tab w:val="left" w:pos="821"/>
        </w:tabs>
        <w:kinsoku w:val="0"/>
        <w:overflowPunct w:val="0"/>
        <w:spacing w:before="231" w:line="257" w:lineRule="auto"/>
        <w:ind w:right="736"/>
        <w:rPr>
          <w:rFonts w:ascii="Arial" w:hAnsi="Arial" w:cs="Arial"/>
          <w:spacing w:val="-1"/>
        </w:rPr>
      </w:pPr>
      <w:r w:rsidRPr="00A7167A">
        <w:rPr>
          <w:rFonts w:ascii="Arial" w:hAnsi="Arial" w:cs="Arial"/>
        </w:rPr>
        <w:t>Us</w:t>
      </w:r>
      <w:r>
        <w:rPr>
          <w:rFonts w:ascii="Arial" w:hAnsi="Arial" w:cs="Arial"/>
        </w:rPr>
        <w:t>ing</w:t>
      </w:r>
      <w:r w:rsidRPr="00A7167A">
        <w:rPr>
          <w:rFonts w:ascii="Arial" w:hAnsi="Arial" w:cs="Arial"/>
        </w:rPr>
        <w:t xml:space="preserve"> a range of writing forms to express opinions </w:t>
      </w:r>
    </w:p>
    <w:p w14:paraId="0F25F353" w14:textId="77777777" w:rsidR="00DE01E3" w:rsidRPr="00A7167A" w:rsidRDefault="00DE01E3" w:rsidP="00DE01E3">
      <w:pPr>
        <w:pStyle w:val="BodyText"/>
        <w:numPr>
          <w:ilvl w:val="0"/>
          <w:numId w:val="5"/>
        </w:numPr>
        <w:tabs>
          <w:tab w:val="left" w:pos="821"/>
        </w:tabs>
        <w:kinsoku w:val="0"/>
        <w:overflowPunct w:val="0"/>
        <w:spacing w:before="231" w:line="257" w:lineRule="auto"/>
        <w:ind w:right="736"/>
        <w:rPr>
          <w:rFonts w:ascii="Arial" w:hAnsi="Arial" w:cs="Arial"/>
          <w:spacing w:val="-1"/>
        </w:rPr>
      </w:pPr>
      <w:r>
        <w:rPr>
          <w:rFonts w:ascii="Arial" w:hAnsi="Arial" w:cs="Arial"/>
        </w:rPr>
        <w:t>Using</w:t>
      </w:r>
      <w:r w:rsidRPr="00A7167A">
        <w:rPr>
          <w:rFonts w:ascii="Arial" w:hAnsi="Arial" w:cs="Arial"/>
        </w:rPr>
        <w:t xml:space="preserve"> expressive arts to communicate</w:t>
      </w:r>
    </w:p>
    <w:p w14:paraId="3DF46349" w14:textId="77777777" w:rsidR="00DE01E3" w:rsidRPr="00A7167A" w:rsidRDefault="00DE01E3" w:rsidP="00DE01E3">
      <w:pPr>
        <w:pStyle w:val="BodyText"/>
        <w:numPr>
          <w:ilvl w:val="0"/>
          <w:numId w:val="5"/>
        </w:numPr>
        <w:tabs>
          <w:tab w:val="left" w:pos="821"/>
        </w:tabs>
        <w:kinsoku w:val="0"/>
        <w:overflowPunct w:val="0"/>
        <w:spacing w:before="231" w:line="257" w:lineRule="auto"/>
        <w:ind w:right="736"/>
        <w:rPr>
          <w:rFonts w:ascii="Arial" w:hAnsi="Arial" w:cs="Arial"/>
          <w:spacing w:val="-1"/>
        </w:rPr>
        <w:sectPr w:rsidR="00DE01E3" w:rsidRPr="00A7167A" w:rsidSect="00162F9B">
          <w:type w:val="continuous"/>
          <w:pgSz w:w="11910" w:h="16840" w:code="9"/>
          <w:pgMar w:top="1520" w:right="1038" w:bottom="278" w:left="1338" w:header="720" w:footer="720" w:gutter="0"/>
          <w:cols w:space="720"/>
          <w:vAlign w:val="center"/>
          <w:noEndnote/>
        </w:sectPr>
      </w:pPr>
      <w:r w:rsidRPr="00A7167A">
        <w:rPr>
          <w:rFonts w:ascii="Arial" w:hAnsi="Arial" w:cs="Arial"/>
        </w:rPr>
        <w:t>Us</w:t>
      </w:r>
      <w:r>
        <w:rPr>
          <w:rFonts w:ascii="Arial" w:hAnsi="Arial" w:cs="Arial"/>
        </w:rPr>
        <w:t>ing</w:t>
      </w:r>
      <w:r w:rsidRPr="00A7167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suitable</w:t>
      </w:r>
      <w:r w:rsidRPr="00A7167A">
        <w:rPr>
          <w:rFonts w:ascii="Arial" w:hAnsi="Arial" w:cs="Arial"/>
        </w:rPr>
        <w:t xml:space="preserve"> technolog</w:t>
      </w:r>
      <w:r>
        <w:rPr>
          <w:rFonts w:ascii="Arial" w:hAnsi="Arial" w:cs="Arial"/>
        </w:rPr>
        <w:t>ies</w:t>
      </w:r>
      <w:r w:rsidR="00D7347C">
        <w:rPr>
          <w:rFonts w:ascii="Arial" w:hAnsi="Arial" w:cs="Arial"/>
        </w:rPr>
        <w:t xml:space="preserve"> for a range of purposes</w:t>
      </w:r>
    </w:p>
    <w:p w14:paraId="6391C0D5" w14:textId="77777777" w:rsidR="00283269" w:rsidRPr="00A03C6E" w:rsidRDefault="00D7347C">
      <w:pPr>
        <w:pStyle w:val="BodyText"/>
        <w:kinsoku w:val="0"/>
        <w:overflowPunct w:val="0"/>
        <w:spacing w:before="12"/>
        <w:ind w:left="0"/>
        <w:rPr>
          <w:b/>
        </w:rPr>
      </w:pPr>
      <w:r>
        <w:rPr>
          <w:b/>
        </w:rPr>
        <w:lastRenderedPageBreak/>
        <w:t>E</w:t>
      </w:r>
      <w:r w:rsidR="00DE01E3" w:rsidRPr="00A03C6E">
        <w:rPr>
          <w:b/>
        </w:rPr>
        <w:t>lement: Speaking appropriately for a variety of purposes and demonstrating attentiveness as a listener</w:t>
      </w:r>
    </w:p>
    <w:p w14:paraId="699F98FF" w14:textId="77777777" w:rsidR="00DE01E3" w:rsidRPr="0093317B" w:rsidRDefault="00DE01E3">
      <w:pPr>
        <w:pStyle w:val="BodyText"/>
        <w:kinsoku w:val="0"/>
        <w:overflowPunct w:val="0"/>
        <w:spacing w:before="12"/>
        <w:ind w:left="0"/>
        <w:rPr>
          <w:b/>
          <w:bCs/>
          <w:sz w:val="22"/>
          <w:szCs w:val="22"/>
        </w:rPr>
      </w:pPr>
    </w:p>
    <w:tbl>
      <w:tblPr>
        <w:tblW w:w="10632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4"/>
        <w:gridCol w:w="4453"/>
        <w:gridCol w:w="5245"/>
      </w:tblGrid>
      <w:tr w:rsidR="00DE01E3" w:rsidRPr="00E24C5F" w14:paraId="2C09C745" w14:textId="77777777" w:rsidTr="00DE01E3">
        <w:trPr>
          <w:trHeight w:hRule="exact" w:val="1180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D64E0" w14:textId="77777777" w:rsidR="00DE01E3" w:rsidRPr="00E24C5F" w:rsidRDefault="00DE01E3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2"/>
                <w:szCs w:val="22"/>
              </w:rPr>
            </w:pP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3B0FA" w14:textId="77777777" w:rsidR="00DE01E3" w:rsidRPr="00A03C6E" w:rsidRDefault="00DE01E3">
            <w:pPr>
              <w:pStyle w:val="TableParagraph"/>
              <w:kinsoku w:val="0"/>
              <w:overflowPunct w:val="0"/>
              <w:ind w:left="104"/>
              <w:rPr>
                <w:sz w:val="28"/>
                <w:szCs w:val="28"/>
              </w:rPr>
            </w:pPr>
            <w:r w:rsidRPr="00A03C6E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Learning</w:t>
            </w:r>
            <w:r w:rsidRPr="00A03C6E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 w:rsidR="00660E91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43F64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1C30A71D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1187B777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1E95FEFD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3A4CB6B3" w14:textId="5C67F982" w:rsidR="00DE01E3" w:rsidRPr="00A03C6E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E01E3" w:rsidRPr="00E24C5F" w14:paraId="6189DE3A" w14:textId="77777777" w:rsidTr="00DE01E3">
        <w:trPr>
          <w:trHeight w:hRule="exact" w:val="1489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E7E88" w14:textId="12CCCF20" w:rsidR="00DE01E3" w:rsidRPr="00E24C5F" w:rsidRDefault="00DE01E3" w:rsidP="007328E9">
            <w:pPr>
              <w:pStyle w:val="TableParagraph"/>
              <w:numPr>
                <w:ilvl w:val="1"/>
                <w:numId w:val="8"/>
              </w:numPr>
              <w:kinsoku w:val="0"/>
              <w:overflowPunct w:val="0"/>
              <w:ind w:right="287"/>
              <w:rPr>
                <w:spacing w:val="-1"/>
                <w:sz w:val="22"/>
                <w:szCs w:val="22"/>
              </w:rPr>
            </w:pP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8E06E" w14:textId="77777777" w:rsidR="00DE01E3" w:rsidRPr="00E24C5F" w:rsidRDefault="00DE01E3">
            <w:pPr>
              <w:pStyle w:val="TableParagraph"/>
              <w:kinsoku w:val="0"/>
              <w:overflowPunct w:val="0"/>
              <w:ind w:left="104" w:right="287"/>
              <w:rPr>
                <w:sz w:val="22"/>
                <w:szCs w:val="22"/>
              </w:rPr>
            </w:pPr>
            <w:r w:rsidRPr="00E24C5F">
              <w:rPr>
                <w:spacing w:val="-1"/>
                <w:sz w:val="22"/>
                <w:szCs w:val="22"/>
              </w:rPr>
              <w:t>Listen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to</w:t>
            </w:r>
            <w:r w:rsidRPr="00E24C5F">
              <w:rPr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obtain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information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relating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to</w:t>
            </w:r>
            <w:r w:rsidRPr="00E24C5F">
              <w:rPr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more</w:t>
            </w:r>
            <w:r w:rsidRPr="00E24C5F">
              <w:rPr>
                <w:spacing w:val="-5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than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one</w:t>
            </w:r>
            <w:r w:rsidRPr="00E24C5F">
              <w:rPr>
                <w:spacing w:val="30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option,</w:t>
            </w:r>
            <w:r w:rsidRPr="00E24C5F">
              <w:rPr>
                <w:spacing w:val="4"/>
                <w:sz w:val="22"/>
                <w:szCs w:val="22"/>
              </w:rPr>
              <w:t xml:space="preserve"> </w:t>
            </w:r>
            <w:r w:rsidRPr="00E24C5F">
              <w:rPr>
                <w:spacing w:val="-3"/>
                <w:sz w:val="22"/>
                <w:szCs w:val="22"/>
              </w:rPr>
              <w:t>e.g.</w:t>
            </w:r>
            <w:r w:rsidRPr="00E24C5F">
              <w:rPr>
                <w:spacing w:val="6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listen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to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school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related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announcements,</w:t>
            </w:r>
            <w:r w:rsidRPr="00E24C5F">
              <w:rPr>
                <w:i/>
                <w:iCs/>
                <w:spacing w:val="27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using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speaking</w:t>
            </w:r>
            <w:r w:rsidRPr="00E24C5F">
              <w:rPr>
                <w:i/>
                <w:iCs/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timetable</w:t>
            </w:r>
            <w:r w:rsidRPr="00E24C5F">
              <w:rPr>
                <w:i/>
                <w:iCs/>
                <w:sz w:val="22"/>
                <w:szCs w:val="22"/>
              </w:rPr>
              <w:t xml:space="preserve"> to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get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train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arrival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and</w:t>
            </w:r>
            <w:r w:rsidRPr="00E24C5F">
              <w:rPr>
                <w:i/>
                <w:iCs/>
                <w:spacing w:val="29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departure</w:t>
            </w:r>
            <w:r w:rsidRPr="00E24C5F">
              <w:rPr>
                <w:i/>
                <w:iCs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time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69834" w14:textId="77777777" w:rsidR="00DE01E3" w:rsidRPr="00E24C5F" w:rsidRDefault="00DE01E3">
            <w:pPr>
              <w:rPr>
                <w:sz w:val="22"/>
                <w:szCs w:val="22"/>
              </w:rPr>
            </w:pPr>
          </w:p>
        </w:tc>
      </w:tr>
      <w:tr w:rsidR="00DE01E3" w:rsidRPr="00E24C5F" w14:paraId="3B219F3F" w14:textId="77777777" w:rsidTr="00DE01E3">
        <w:trPr>
          <w:trHeight w:hRule="exact" w:val="1128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F4106" w14:textId="5632CCD9" w:rsidR="00DE01E3" w:rsidRPr="00E24C5F" w:rsidRDefault="00DE01E3" w:rsidP="007328E9">
            <w:pPr>
              <w:pStyle w:val="TableParagraph"/>
              <w:numPr>
                <w:ilvl w:val="1"/>
                <w:numId w:val="8"/>
              </w:numPr>
              <w:kinsoku w:val="0"/>
              <w:overflowPunct w:val="0"/>
              <w:ind w:right="197"/>
              <w:rPr>
                <w:spacing w:val="-1"/>
                <w:sz w:val="22"/>
                <w:szCs w:val="22"/>
              </w:rPr>
            </w:pP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E3083" w14:textId="77777777" w:rsidR="00DE01E3" w:rsidRPr="00E24C5F" w:rsidRDefault="00DE01E3">
            <w:pPr>
              <w:pStyle w:val="TableParagraph"/>
              <w:kinsoku w:val="0"/>
              <w:overflowPunct w:val="0"/>
              <w:ind w:left="104" w:right="197"/>
              <w:rPr>
                <w:sz w:val="22"/>
                <w:szCs w:val="22"/>
              </w:rPr>
            </w:pPr>
            <w:r w:rsidRPr="00E24C5F">
              <w:rPr>
                <w:spacing w:val="-1"/>
                <w:sz w:val="22"/>
                <w:szCs w:val="22"/>
              </w:rPr>
              <w:t>Ask</w:t>
            </w:r>
            <w:r w:rsidRPr="00E24C5F">
              <w:rPr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spacing w:val="-2"/>
                <w:sz w:val="22"/>
                <w:szCs w:val="22"/>
              </w:rPr>
              <w:t>questions</w:t>
            </w:r>
            <w:r w:rsidRPr="00E24C5F">
              <w:rPr>
                <w:spacing w:val="2"/>
                <w:sz w:val="22"/>
                <w:szCs w:val="22"/>
              </w:rPr>
              <w:t xml:space="preserve"> to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obtain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information,</w:t>
            </w:r>
            <w:r w:rsidRPr="00E24C5F">
              <w:rPr>
                <w:spacing w:val="4"/>
                <w:sz w:val="22"/>
                <w:szCs w:val="22"/>
              </w:rPr>
              <w:t xml:space="preserve"> </w:t>
            </w:r>
            <w:r w:rsidRPr="00E24C5F">
              <w:rPr>
                <w:spacing w:val="-2"/>
                <w:sz w:val="22"/>
                <w:szCs w:val="22"/>
              </w:rPr>
              <w:t>e.g.</w:t>
            </w:r>
            <w:r w:rsidRPr="00E24C5F">
              <w:rPr>
                <w:spacing w:val="10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to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>check</w:t>
            </w:r>
            <w:r w:rsidRPr="00E24C5F">
              <w:rPr>
                <w:i/>
                <w:iCs/>
                <w:spacing w:val="29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dates/prices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(face</w:t>
            </w:r>
            <w:r w:rsidRPr="00E24C5F">
              <w:rPr>
                <w:i/>
                <w:iCs/>
                <w:sz w:val="22"/>
                <w:szCs w:val="22"/>
              </w:rPr>
              <w:t xml:space="preserve"> to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face</w:t>
            </w:r>
            <w:r w:rsidRPr="00E24C5F">
              <w:rPr>
                <w:i/>
                <w:iCs/>
                <w:sz w:val="22"/>
                <w:szCs w:val="22"/>
              </w:rPr>
              <w:t xml:space="preserve"> and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 xml:space="preserve">by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telephone), booking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</w:t>
            </w:r>
            <w:r w:rsidRPr="00E24C5F">
              <w:rPr>
                <w:i/>
                <w:iCs/>
                <w:spacing w:val="31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>meal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>over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 xml:space="preserve">the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telephone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7E74F" w14:textId="77777777" w:rsidR="00DE01E3" w:rsidRPr="00E24C5F" w:rsidRDefault="00DE01E3">
            <w:pPr>
              <w:rPr>
                <w:sz w:val="22"/>
                <w:szCs w:val="22"/>
              </w:rPr>
            </w:pPr>
          </w:p>
        </w:tc>
      </w:tr>
      <w:tr w:rsidR="00DE01E3" w:rsidRPr="00E24C5F" w14:paraId="1C589D3B" w14:textId="77777777" w:rsidTr="00DE01E3">
        <w:trPr>
          <w:trHeight w:hRule="exact" w:val="1144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71872" w14:textId="75E992F2" w:rsidR="00DE01E3" w:rsidRPr="00E24C5F" w:rsidRDefault="00DE01E3" w:rsidP="007328E9">
            <w:pPr>
              <w:pStyle w:val="TableParagraph"/>
              <w:numPr>
                <w:ilvl w:val="1"/>
                <w:numId w:val="8"/>
              </w:numPr>
              <w:kinsoku w:val="0"/>
              <w:overflowPunct w:val="0"/>
              <w:ind w:right="360"/>
              <w:rPr>
                <w:spacing w:val="-1"/>
                <w:sz w:val="22"/>
                <w:szCs w:val="22"/>
              </w:rPr>
            </w:pP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177C0" w14:textId="77777777" w:rsidR="00DE01E3" w:rsidRPr="00E24C5F" w:rsidRDefault="00DE01E3">
            <w:pPr>
              <w:pStyle w:val="TableParagraph"/>
              <w:kinsoku w:val="0"/>
              <w:overflowPunct w:val="0"/>
              <w:ind w:left="104" w:right="360"/>
              <w:rPr>
                <w:sz w:val="22"/>
                <w:szCs w:val="22"/>
              </w:rPr>
            </w:pPr>
            <w:r w:rsidRPr="00E24C5F">
              <w:rPr>
                <w:spacing w:val="-1"/>
                <w:sz w:val="22"/>
                <w:szCs w:val="22"/>
              </w:rPr>
              <w:t>Follow</w:t>
            </w:r>
            <w:r w:rsidRPr="00E24C5F">
              <w:rPr>
                <w:spacing w:val="-4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a</w:t>
            </w:r>
            <w:r w:rsidRPr="00E24C5F">
              <w:rPr>
                <w:spacing w:val="5"/>
                <w:sz w:val="22"/>
                <w:szCs w:val="22"/>
              </w:rPr>
              <w:t xml:space="preserve"> </w:t>
            </w:r>
            <w:r w:rsidRPr="00E24C5F">
              <w:rPr>
                <w:spacing w:val="-2"/>
                <w:sz w:val="22"/>
                <w:szCs w:val="22"/>
              </w:rPr>
              <w:t>series</w:t>
            </w:r>
            <w:r w:rsidRPr="00E24C5F">
              <w:rPr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spacing w:val="-3"/>
                <w:sz w:val="22"/>
                <w:szCs w:val="22"/>
              </w:rPr>
              <w:t>of</w:t>
            </w:r>
            <w:r w:rsidRPr="00E24C5F">
              <w:rPr>
                <w:sz w:val="22"/>
                <w:szCs w:val="22"/>
              </w:rPr>
              <w:t xml:space="preserve"> spoken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instructions</w:t>
            </w:r>
            <w:r w:rsidRPr="00E24C5F">
              <w:rPr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under</w:t>
            </w:r>
            <w:r w:rsidRPr="00E24C5F">
              <w:rPr>
                <w:spacing w:val="25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supervision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,</w:t>
            </w:r>
            <w:r w:rsidRPr="00E24C5F">
              <w:rPr>
                <w:i/>
                <w:iCs/>
                <w:spacing w:val="10"/>
                <w:sz w:val="22"/>
                <w:szCs w:val="22"/>
              </w:rPr>
              <w:t xml:space="preserve"> </w:t>
            </w:r>
            <w:r w:rsidRPr="00E24C5F">
              <w:rPr>
                <w:spacing w:val="-3"/>
                <w:sz w:val="22"/>
                <w:szCs w:val="22"/>
              </w:rPr>
              <w:t>e.g.</w:t>
            </w:r>
            <w:r w:rsidRPr="00E24C5F">
              <w:rPr>
                <w:spacing w:val="5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go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to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>teacher’s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room,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 xml:space="preserve"> local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shop,</w:t>
            </w:r>
            <w:r w:rsidRPr="00E24C5F">
              <w:rPr>
                <w:i/>
                <w:iCs/>
                <w:spacing w:val="4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or</w:t>
            </w:r>
            <w:r w:rsidRPr="00E24C5F">
              <w:rPr>
                <w:i/>
                <w:iCs/>
                <w:spacing w:val="27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post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 xml:space="preserve">office, </w:t>
            </w:r>
            <w:r w:rsidRPr="00E24C5F">
              <w:rPr>
                <w:i/>
                <w:iCs/>
                <w:sz w:val="22"/>
                <w:szCs w:val="22"/>
              </w:rPr>
              <w:t>top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up</w:t>
            </w:r>
            <w:r w:rsidRPr="00E24C5F">
              <w:rPr>
                <w:i/>
                <w:iCs/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mobile</w:t>
            </w:r>
            <w:r w:rsidRPr="00E24C5F">
              <w:rPr>
                <w:i/>
                <w:iCs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telephone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BCC48" w14:textId="77777777" w:rsidR="00DE01E3" w:rsidRPr="00E24C5F" w:rsidRDefault="00DE01E3">
            <w:pPr>
              <w:rPr>
                <w:sz w:val="22"/>
                <w:szCs w:val="22"/>
              </w:rPr>
            </w:pPr>
          </w:p>
        </w:tc>
      </w:tr>
      <w:tr w:rsidR="00DE01E3" w:rsidRPr="00E24C5F" w14:paraId="5DE24BAA" w14:textId="77777777" w:rsidTr="00DE01E3">
        <w:trPr>
          <w:trHeight w:hRule="exact" w:val="1132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4A752" w14:textId="1CB74042" w:rsidR="00DE01E3" w:rsidRPr="00E24C5F" w:rsidRDefault="00DE01E3" w:rsidP="007328E9">
            <w:pPr>
              <w:pStyle w:val="TableParagraph"/>
              <w:numPr>
                <w:ilvl w:val="1"/>
                <w:numId w:val="8"/>
              </w:numPr>
              <w:kinsoku w:val="0"/>
              <w:overflowPunct w:val="0"/>
              <w:ind w:right="229"/>
              <w:rPr>
                <w:spacing w:val="-1"/>
                <w:sz w:val="22"/>
                <w:szCs w:val="22"/>
              </w:rPr>
            </w:pP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3A1D1" w14:textId="77777777" w:rsidR="00DE01E3" w:rsidRPr="00E24C5F" w:rsidRDefault="00DE01E3">
            <w:pPr>
              <w:pStyle w:val="TableParagraph"/>
              <w:kinsoku w:val="0"/>
              <w:overflowPunct w:val="0"/>
              <w:ind w:left="104" w:right="229"/>
              <w:rPr>
                <w:sz w:val="22"/>
                <w:szCs w:val="22"/>
              </w:rPr>
            </w:pPr>
            <w:r w:rsidRPr="00E24C5F">
              <w:rPr>
                <w:spacing w:val="-1"/>
                <w:sz w:val="22"/>
                <w:szCs w:val="22"/>
              </w:rPr>
              <w:t>Express</w:t>
            </w:r>
            <w:r w:rsidRPr="00E24C5F">
              <w:rPr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personal</w:t>
            </w:r>
            <w:r w:rsidRPr="00E24C5F">
              <w:rPr>
                <w:spacing w:val="-2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opinions,</w:t>
            </w:r>
            <w:r w:rsidRPr="00E24C5F">
              <w:rPr>
                <w:spacing w:val="5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facts</w:t>
            </w:r>
            <w:r w:rsidRPr="00E24C5F">
              <w:rPr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spacing w:val="-2"/>
                <w:sz w:val="22"/>
                <w:szCs w:val="22"/>
              </w:rPr>
              <w:t>and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pacing w:val="-2"/>
                <w:sz w:val="22"/>
                <w:szCs w:val="22"/>
              </w:rPr>
              <w:t>feelings</w:t>
            </w:r>
            <w:r w:rsidRPr="00E24C5F">
              <w:rPr>
                <w:spacing w:val="34"/>
                <w:sz w:val="22"/>
                <w:szCs w:val="22"/>
              </w:rPr>
              <w:t xml:space="preserve"> </w:t>
            </w:r>
            <w:proofErr w:type="gramStart"/>
            <w:r w:rsidRPr="00E24C5F">
              <w:rPr>
                <w:spacing w:val="-1"/>
                <w:sz w:val="22"/>
                <w:szCs w:val="22"/>
              </w:rPr>
              <w:t>appropriately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,</w:t>
            </w:r>
            <w:proofErr w:type="gramEnd"/>
            <w:r w:rsidRPr="00E24C5F">
              <w:rPr>
                <w:spacing w:val="4"/>
                <w:sz w:val="22"/>
                <w:szCs w:val="22"/>
              </w:rPr>
              <w:t xml:space="preserve"> </w:t>
            </w:r>
            <w:r w:rsidRPr="00E24C5F">
              <w:rPr>
                <w:spacing w:val="-2"/>
                <w:sz w:val="22"/>
                <w:szCs w:val="22"/>
              </w:rPr>
              <w:t>e.g.</w:t>
            </w:r>
            <w:r w:rsidRPr="00E24C5F">
              <w:rPr>
                <w:spacing w:val="7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expressing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opinion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on</w:t>
            </w:r>
            <w:r w:rsidRPr="00E24C5F">
              <w:rPr>
                <w:i/>
                <w:iCs/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</w:t>
            </w:r>
            <w:r w:rsidRPr="00E24C5F">
              <w:rPr>
                <w:i/>
                <w:iCs/>
                <w:spacing w:val="29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television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programme,</w:t>
            </w:r>
            <w:r w:rsidRPr="00E24C5F">
              <w:rPr>
                <w:i/>
                <w:iCs/>
                <w:spacing w:val="7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relate</w:t>
            </w:r>
            <w:r w:rsidRPr="00E24C5F">
              <w:rPr>
                <w:i/>
                <w:iCs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3"/>
                <w:sz w:val="22"/>
                <w:szCs w:val="22"/>
              </w:rPr>
              <w:t>news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from</w:t>
            </w:r>
            <w:r w:rsidRPr="00E24C5F">
              <w:rPr>
                <w:i/>
                <w:iCs/>
                <w:spacing w:val="1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their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>weekend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3D57F" w14:textId="77777777" w:rsidR="00DE01E3" w:rsidRPr="00E24C5F" w:rsidRDefault="00DE01E3">
            <w:pPr>
              <w:rPr>
                <w:sz w:val="22"/>
                <w:szCs w:val="22"/>
              </w:rPr>
            </w:pPr>
          </w:p>
        </w:tc>
      </w:tr>
      <w:tr w:rsidR="00DE01E3" w:rsidRPr="00E24C5F" w14:paraId="1F6D79CF" w14:textId="77777777" w:rsidTr="00DE01E3">
        <w:trPr>
          <w:trHeight w:hRule="exact" w:val="1701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DB391" w14:textId="3D28DEA5" w:rsidR="00DE01E3" w:rsidRPr="00E24C5F" w:rsidRDefault="00DE01E3" w:rsidP="007328E9">
            <w:pPr>
              <w:pStyle w:val="TableParagraph"/>
              <w:numPr>
                <w:ilvl w:val="1"/>
                <w:numId w:val="8"/>
              </w:numPr>
              <w:kinsoku w:val="0"/>
              <w:overflowPunct w:val="0"/>
              <w:spacing w:line="239" w:lineRule="auto"/>
              <w:ind w:right="230"/>
              <w:rPr>
                <w:spacing w:val="-1"/>
                <w:sz w:val="22"/>
                <w:szCs w:val="22"/>
              </w:rPr>
            </w:pP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E9059" w14:textId="77777777" w:rsidR="00DE01E3" w:rsidRPr="00E24C5F" w:rsidRDefault="00DE01E3">
            <w:pPr>
              <w:pStyle w:val="TableParagraph"/>
              <w:kinsoku w:val="0"/>
              <w:overflowPunct w:val="0"/>
              <w:spacing w:line="239" w:lineRule="auto"/>
              <w:ind w:left="104" w:right="230"/>
              <w:rPr>
                <w:sz w:val="22"/>
                <w:szCs w:val="22"/>
              </w:rPr>
            </w:pPr>
            <w:r w:rsidRPr="00E24C5F">
              <w:rPr>
                <w:spacing w:val="-1"/>
                <w:sz w:val="22"/>
                <w:szCs w:val="22"/>
              </w:rPr>
              <w:t>Participate</w:t>
            </w:r>
            <w:r w:rsidRPr="00E24C5F">
              <w:rPr>
                <w:spacing w:val="-5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in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practical</w:t>
            </w:r>
            <w:r w:rsidRPr="00E24C5F">
              <w:rPr>
                <w:spacing w:val="-2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formal</w:t>
            </w:r>
            <w:r w:rsidRPr="00E24C5F">
              <w:rPr>
                <w:spacing w:val="-2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and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informal</w:t>
            </w:r>
            <w:r w:rsidRPr="00E24C5F">
              <w:rPr>
                <w:spacing w:val="53"/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communications,</w:t>
            </w:r>
            <w:r w:rsidRPr="00E24C5F">
              <w:rPr>
                <w:spacing w:val="10"/>
                <w:sz w:val="22"/>
                <w:szCs w:val="22"/>
              </w:rPr>
              <w:t xml:space="preserve"> </w:t>
            </w:r>
            <w:r w:rsidRPr="00E24C5F">
              <w:rPr>
                <w:spacing w:val="-3"/>
                <w:sz w:val="22"/>
                <w:szCs w:val="22"/>
              </w:rPr>
              <w:t>e.g.</w:t>
            </w:r>
            <w:r w:rsidRPr="00E24C5F">
              <w:rPr>
                <w:spacing w:val="7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interview</w:t>
            </w:r>
            <w:r w:rsidRPr="00E24C5F">
              <w:rPr>
                <w:i/>
                <w:iCs/>
                <w:spacing w:val="-7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or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parent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>teacher</w:t>
            </w:r>
            <w:r w:rsidRPr="00E24C5F">
              <w:rPr>
                <w:i/>
                <w:iCs/>
                <w:spacing w:val="3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meeting,</w:t>
            </w:r>
            <w:r w:rsidRPr="00E24C5F">
              <w:rPr>
                <w:i/>
                <w:iCs/>
                <w:spacing w:val="4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an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interview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3"/>
                <w:sz w:val="22"/>
                <w:szCs w:val="22"/>
              </w:rPr>
              <w:t>with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>peers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on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interest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related</w:t>
            </w:r>
            <w:r w:rsidRPr="00E24C5F">
              <w:rPr>
                <w:i/>
                <w:iCs/>
                <w:spacing w:val="27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topics,</w:t>
            </w:r>
            <w:r w:rsidRPr="00E24C5F">
              <w:rPr>
                <w:i/>
                <w:iCs/>
                <w:spacing w:val="5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chatting</w:t>
            </w:r>
            <w:r w:rsidRPr="00E24C5F">
              <w:rPr>
                <w:i/>
                <w:iCs/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2"/>
                <w:sz w:val="22"/>
                <w:szCs w:val="22"/>
              </w:rPr>
              <w:t>while</w:t>
            </w:r>
            <w:r w:rsidRPr="00E24C5F">
              <w:rPr>
                <w:i/>
                <w:iCs/>
                <w:sz w:val="22"/>
                <w:szCs w:val="22"/>
              </w:rPr>
              <w:t xml:space="preserve"> out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3"/>
                <w:sz w:val="22"/>
                <w:szCs w:val="22"/>
              </w:rPr>
              <w:t>with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friends,</w:t>
            </w:r>
            <w:r w:rsidRPr="00E24C5F">
              <w:rPr>
                <w:i/>
                <w:iCs/>
                <w:spacing w:val="5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making</w:t>
            </w:r>
            <w:r w:rsidRPr="00E24C5F">
              <w:rPr>
                <w:i/>
                <w:iCs/>
                <w:spacing w:val="41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announcements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>on</w:t>
            </w:r>
            <w:r w:rsidRPr="00E24C5F">
              <w:rPr>
                <w:i/>
                <w:iCs/>
                <w:spacing w:val="2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z w:val="22"/>
                <w:szCs w:val="22"/>
              </w:rPr>
              <w:t xml:space="preserve">the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school</w:t>
            </w:r>
            <w:r w:rsidRPr="00E24C5F">
              <w:rPr>
                <w:i/>
                <w:iCs/>
                <w:spacing w:val="3"/>
                <w:sz w:val="22"/>
                <w:szCs w:val="22"/>
              </w:rPr>
              <w:t xml:space="preserve"> </w:t>
            </w:r>
            <w:r w:rsidRPr="00E24C5F">
              <w:rPr>
                <w:i/>
                <w:iCs/>
                <w:spacing w:val="-1"/>
                <w:sz w:val="22"/>
                <w:szCs w:val="22"/>
              </w:rPr>
              <w:t>intercom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49BE5" w14:textId="77777777" w:rsidR="00DE01E3" w:rsidRPr="00E24C5F" w:rsidRDefault="00DE01E3">
            <w:pPr>
              <w:rPr>
                <w:sz w:val="22"/>
                <w:szCs w:val="22"/>
              </w:rPr>
            </w:pPr>
          </w:p>
        </w:tc>
      </w:tr>
      <w:tr w:rsidR="00DE01E3" w:rsidRPr="00E24C5F" w14:paraId="45EBA11F" w14:textId="77777777" w:rsidTr="00DE01E3">
        <w:trPr>
          <w:trHeight w:hRule="exact" w:val="600"/>
        </w:trPr>
        <w:tc>
          <w:tcPr>
            <w:tcW w:w="9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6B6F7" w14:textId="63F24265" w:rsidR="00DE01E3" w:rsidRPr="00E24C5F" w:rsidRDefault="00DE01E3" w:rsidP="007328E9">
            <w:pPr>
              <w:pStyle w:val="TableParagraph"/>
              <w:numPr>
                <w:ilvl w:val="1"/>
                <w:numId w:val="8"/>
              </w:numPr>
              <w:kinsoku w:val="0"/>
              <w:overflowPunct w:val="0"/>
              <w:spacing w:line="254" w:lineRule="exact"/>
              <w:rPr>
                <w:spacing w:val="-1"/>
                <w:sz w:val="22"/>
                <w:szCs w:val="22"/>
              </w:rPr>
            </w:pPr>
          </w:p>
        </w:tc>
        <w:tc>
          <w:tcPr>
            <w:tcW w:w="4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6077C" w14:textId="77777777" w:rsidR="00DE01E3" w:rsidRPr="00E24C5F" w:rsidRDefault="00DE01E3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z w:val="22"/>
                <w:szCs w:val="22"/>
              </w:rPr>
            </w:pPr>
            <w:r w:rsidRPr="00E24C5F">
              <w:rPr>
                <w:spacing w:val="-1"/>
                <w:sz w:val="22"/>
                <w:szCs w:val="22"/>
              </w:rPr>
              <w:t>Listen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to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and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>respond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pacing w:val="2"/>
                <w:sz w:val="22"/>
                <w:szCs w:val="22"/>
              </w:rPr>
              <w:t>to</w:t>
            </w:r>
            <w:r w:rsidRPr="00E24C5F">
              <w:rPr>
                <w:spacing w:val="-3"/>
                <w:sz w:val="22"/>
                <w:szCs w:val="22"/>
              </w:rPr>
              <w:t xml:space="preserve"> </w:t>
            </w:r>
            <w:r w:rsidRPr="00E24C5F">
              <w:rPr>
                <w:sz w:val="22"/>
                <w:szCs w:val="22"/>
              </w:rPr>
              <w:t xml:space="preserve">a </w:t>
            </w:r>
            <w:r w:rsidRPr="00E24C5F">
              <w:rPr>
                <w:spacing w:val="-1"/>
                <w:sz w:val="22"/>
                <w:szCs w:val="22"/>
              </w:rPr>
              <w:t>range</w:t>
            </w:r>
            <w:r w:rsidRPr="00E24C5F">
              <w:rPr>
                <w:sz w:val="22"/>
                <w:szCs w:val="22"/>
              </w:rPr>
              <w:t xml:space="preserve"> </w:t>
            </w:r>
            <w:r w:rsidRPr="00E24C5F">
              <w:rPr>
                <w:spacing w:val="-3"/>
                <w:sz w:val="22"/>
                <w:szCs w:val="22"/>
              </w:rPr>
              <w:t>of</w:t>
            </w:r>
            <w:r w:rsidRPr="00E24C5F">
              <w:rPr>
                <w:sz w:val="22"/>
                <w:szCs w:val="22"/>
              </w:rPr>
              <w:t xml:space="preserve"> </w:t>
            </w:r>
            <w:r w:rsidRPr="00E24C5F">
              <w:rPr>
                <w:spacing w:val="-1"/>
                <w:sz w:val="22"/>
                <w:szCs w:val="22"/>
              </w:rPr>
              <w:t>stories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9ED25" w14:textId="77777777" w:rsidR="00DE01E3" w:rsidRPr="00E24C5F" w:rsidRDefault="00DE01E3">
            <w:pPr>
              <w:rPr>
                <w:sz w:val="22"/>
                <w:szCs w:val="22"/>
              </w:rPr>
            </w:pPr>
          </w:p>
        </w:tc>
      </w:tr>
    </w:tbl>
    <w:p w14:paraId="7B9105B0" w14:textId="77777777" w:rsidR="00283269" w:rsidRPr="0093317B" w:rsidRDefault="00283269">
      <w:pPr>
        <w:pStyle w:val="BodyText"/>
        <w:kinsoku w:val="0"/>
        <w:overflowPunct w:val="0"/>
        <w:spacing w:before="0"/>
        <w:ind w:left="0"/>
        <w:rPr>
          <w:b/>
          <w:bCs/>
          <w:sz w:val="22"/>
          <w:szCs w:val="22"/>
        </w:rPr>
      </w:pPr>
    </w:p>
    <w:p w14:paraId="05943291" w14:textId="77777777" w:rsidR="00283269" w:rsidRPr="0093317B" w:rsidRDefault="00283269">
      <w:pPr>
        <w:pStyle w:val="BodyText"/>
        <w:kinsoku w:val="0"/>
        <w:overflowPunct w:val="0"/>
        <w:spacing w:before="1"/>
        <w:ind w:left="0"/>
        <w:rPr>
          <w:b/>
          <w:bCs/>
          <w:sz w:val="22"/>
          <w:szCs w:val="22"/>
        </w:rPr>
      </w:pPr>
    </w:p>
    <w:p w14:paraId="2164A172" w14:textId="77777777" w:rsidR="00283269" w:rsidRPr="0093317B" w:rsidRDefault="00283269">
      <w:pPr>
        <w:pStyle w:val="BodyText"/>
        <w:kinsoku w:val="0"/>
        <w:overflowPunct w:val="0"/>
        <w:rPr>
          <w:sz w:val="22"/>
          <w:szCs w:val="22"/>
        </w:rPr>
      </w:pPr>
    </w:p>
    <w:p w14:paraId="2C9251CE" w14:textId="77777777" w:rsidR="00283269" w:rsidRPr="0093317B" w:rsidRDefault="00283269">
      <w:pPr>
        <w:pStyle w:val="BodyText"/>
        <w:kinsoku w:val="0"/>
        <w:overflowPunct w:val="0"/>
        <w:spacing w:before="10"/>
        <w:ind w:left="0"/>
        <w:rPr>
          <w:sz w:val="22"/>
          <w:szCs w:val="22"/>
        </w:rPr>
      </w:pPr>
    </w:p>
    <w:p w14:paraId="13FC58A8" w14:textId="77777777" w:rsidR="00283269" w:rsidRPr="0093317B" w:rsidRDefault="00283269">
      <w:pPr>
        <w:pStyle w:val="BodyText"/>
        <w:kinsoku w:val="0"/>
        <w:overflowPunct w:val="0"/>
        <w:spacing w:before="10"/>
        <w:ind w:left="0"/>
        <w:rPr>
          <w:sz w:val="22"/>
          <w:szCs w:val="22"/>
        </w:rPr>
        <w:sectPr w:rsidR="00283269" w:rsidRPr="0093317B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10" w:h="16840"/>
          <w:pgMar w:top="1440" w:right="1220" w:bottom="280" w:left="1220" w:header="720" w:footer="720" w:gutter="0"/>
          <w:cols w:space="720" w:equalWidth="0">
            <w:col w:w="9470"/>
          </w:cols>
          <w:noEndnote/>
        </w:sectPr>
      </w:pPr>
    </w:p>
    <w:p w14:paraId="52E1E458" w14:textId="77777777" w:rsidR="0093317B" w:rsidRPr="00856F23" w:rsidRDefault="0093317B" w:rsidP="00856F23">
      <w:pPr>
        <w:pStyle w:val="BodyText"/>
        <w:tabs>
          <w:tab w:val="left" w:pos="4351"/>
        </w:tabs>
        <w:kinsoku w:val="0"/>
        <w:overflowPunct w:val="0"/>
        <w:ind w:left="0"/>
        <w:sectPr w:rsidR="0093317B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3F01F077" w14:textId="77777777" w:rsidR="00283269" w:rsidRDefault="00A03C6E">
      <w:pPr>
        <w:pStyle w:val="Heading2"/>
        <w:tabs>
          <w:tab w:val="left" w:pos="835"/>
          <w:tab w:val="left" w:pos="2234"/>
          <w:tab w:val="left" w:pos="3166"/>
          <w:tab w:val="left" w:pos="4821"/>
          <w:tab w:val="left" w:pos="6320"/>
          <w:tab w:val="left" w:pos="6814"/>
          <w:tab w:val="left" w:pos="7469"/>
          <w:tab w:val="left" w:pos="8133"/>
        </w:tabs>
        <w:kinsoku w:val="0"/>
        <w:overflowPunct w:val="0"/>
        <w:spacing w:before="2"/>
        <w:ind w:left="220" w:right="223"/>
        <w:rPr>
          <w:b w:val="0"/>
          <w:bCs w:val="0"/>
        </w:rPr>
      </w:pPr>
      <w:r>
        <w:rPr>
          <w:spacing w:val="-1"/>
          <w:w w:val="95"/>
        </w:rPr>
        <w:lastRenderedPageBreak/>
        <w:t xml:space="preserve">Element: </w:t>
      </w:r>
      <w:r>
        <w:t>Using non-verbal behaviour to get the message across</w:t>
      </w:r>
    </w:p>
    <w:p w14:paraId="4872DFAB" w14:textId="77777777" w:rsidR="00283269" w:rsidRDefault="00283269">
      <w:pPr>
        <w:pStyle w:val="BodyText"/>
        <w:kinsoku w:val="0"/>
        <w:overflowPunct w:val="0"/>
        <w:spacing w:before="12"/>
        <w:ind w:left="0"/>
        <w:rPr>
          <w:b/>
          <w:bCs/>
          <w:sz w:val="27"/>
          <w:szCs w:val="27"/>
        </w:rPr>
      </w:pPr>
    </w:p>
    <w:tbl>
      <w:tblPr>
        <w:tblW w:w="10961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71"/>
        <w:gridCol w:w="3969"/>
        <w:gridCol w:w="5821"/>
      </w:tblGrid>
      <w:tr w:rsidR="00A03C6E" w:rsidRPr="00E24C5F" w14:paraId="310FB009" w14:textId="77777777" w:rsidTr="00D7347C">
        <w:trPr>
          <w:trHeight w:hRule="exact" w:val="1180"/>
          <w:jc w:val="center"/>
        </w:trPr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B862C" w14:textId="77777777" w:rsidR="00A03C6E" w:rsidRPr="000C440D" w:rsidRDefault="00A03C6E" w:rsidP="00A318CB">
            <w:pPr>
              <w:pStyle w:val="TableParagraph"/>
              <w:kinsoku w:val="0"/>
              <w:overflowPunct w:val="0"/>
              <w:ind w:left="104"/>
              <w:jc w:val="center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74B22" w14:textId="77777777" w:rsidR="00A03C6E" w:rsidRPr="00E24C5F" w:rsidRDefault="00A03C6E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 w:rsidR="00660E91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CB6CC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309D9903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2903C6F5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10F467B1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085146A4" w14:textId="5EF7A72A" w:rsidR="00A03C6E" w:rsidRPr="00A03C6E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A03C6E" w:rsidRPr="00E24C5F" w14:paraId="3CA7637B" w14:textId="77777777" w:rsidTr="00D7347C">
        <w:trPr>
          <w:trHeight w:hRule="exact" w:val="1489"/>
          <w:jc w:val="center"/>
        </w:trPr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1146C" w14:textId="1B0C315B" w:rsidR="00A03C6E" w:rsidRPr="000C440D" w:rsidRDefault="00A03C6E" w:rsidP="00A318CB">
            <w:pPr>
              <w:pStyle w:val="TableParagraph"/>
              <w:numPr>
                <w:ilvl w:val="1"/>
                <w:numId w:val="9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95430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235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non-verbal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communications</w:t>
            </w:r>
            <w:r w:rsidRPr="00E24C5F">
              <w:rPr>
                <w:spacing w:val="50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methods,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facial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expression,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tones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voice,</w:t>
            </w:r>
            <w:r w:rsidRPr="00E24C5F">
              <w:rPr>
                <w:i/>
                <w:iCs/>
                <w:spacing w:val="2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symbols,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clothing,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colours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signal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mood/appropriate</w:t>
            </w:r>
            <w:r w:rsidRPr="00E24C5F">
              <w:rPr>
                <w:i/>
                <w:iCs/>
                <w:spacing w:val="3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action</w:t>
            </w:r>
          </w:p>
        </w:tc>
        <w:tc>
          <w:tcPr>
            <w:tcW w:w="5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FB74B" w14:textId="77777777" w:rsidR="00A03C6E" w:rsidRPr="00E24C5F" w:rsidRDefault="00A03C6E" w:rsidP="00283269"/>
        </w:tc>
      </w:tr>
      <w:tr w:rsidR="00A03C6E" w:rsidRPr="00E24C5F" w14:paraId="53E10503" w14:textId="77777777" w:rsidTr="00D7347C">
        <w:trPr>
          <w:trHeight w:hRule="exact" w:val="1128"/>
          <w:jc w:val="center"/>
        </w:trPr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0381A" w14:textId="3DCE2256" w:rsidR="00A03C6E" w:rsidRPr="000C440D" w:rsidRDefault="00A03C6E" w:rsidP="00A318CB">
            <w:pPr>
              <w:pStyle w:val="TableParagraph"/>
              <w:numPr>
                <w:ilvl w:val="1"/>
                <w:numId w:val="9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53628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349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2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non-verbal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behaviour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in</w:t>
            </w:r>
            <w:r w:rsidRPr="00E24C5F">
              <w:rPr>
                <w:spacing w:val="28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communicating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simple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idea,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disappointment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or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joy,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tone 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voice</w:t>
            </w:r>
            <w:r w:rsidRPr="00E24C5F">
              <w:rPr>
                <w:i/>
                <w:iCs/>
                <w:sz w:val="23"/>
                <w:szCs w:val="23"/>
              </w:rPr>
              <w:t xml:space="preserve"> 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seek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assistance/complain</w:t>
            </w:r>
          </w:p>
        </w:tc>
        <w:tc>
          <w:tcPr>
            <w:tcW w:w="5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B67FC" w14:textId="77777777" w:rsidR="00A03C6E" w:rsidRPr="00E24C5F" w:rsidRDefault="00A03C6E" w:rsidP="00283269"/>
        </w:tc>
      </w:tr>
      <w:tr w:rsidR="00A03C6E" w:rsidRPr="00E24C5F" w14:paraId="6329A9DE" w14:textId="77777777" w:rsidTr="00D7347C">
        <w:trPr>
          <w:trHeight w:hRule="exact" w:val="860"/>
          <w:jc w:val="center"/>
        </w:trPr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A3574" w14:textId="28081283" w:rsidR="00A03C6E" w:rsidRPr="000C440D" w:rsidRDefault="00A03C6E" w:rsidP="00A318CB">
            <w:pPr>
              <w:pStyle w:val="TableParagraph"/>
              <w:numPr>
                <w:ilvl w:val="1"/>
                <w:numId w:val="9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19C87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3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Relay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response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request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non-verbally,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</w:p>
          <w:p w14:paraId="414EA469" w14:textId="77777777" w:rsidR="00A03C6E" w:rsidRPr="00E24C5F" w:rsidRDefault="00A03C6E">
            <w:pPr>
              <w:pStyle w:val="TableParagraph"/>
              <w:kinsoku w:val="0"/>
              <w:overflowPunct w:val="0"/>
              <w:spacing w:before="1"/>
              <w:ind w:left="104"/>
            </w:pPr>
            <w:r w:rsidRPr="00E24C5F">
              <w:rPr>
                <w:i/>
                <w:iCs/>
                <w:sz w:val="23"/>
                <w:szCs w:val="23"/>
              </w:rPr>
              <w:t>signalling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phone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call</w:t>
            </w:r>
          </w:p>
        </w:tc>
        <w:tc>
          <w:tcPr>
            <w:tcW w:w="5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620EC" w14:textId="77777777" w:rsidR="00A03C6E" w:rsidRPr="00E24C5F" w:rsidRDefault="00A03C6E" w:rsidP="00283269"/>
        </w:tc>
      </w:tr>
      <w:tr w:rsidR="00A03C6E" w:rsidRPr="00E24C5F" w14:paraId="0BED8CE6" w14:textId="77777777" w:rsidTr="00D7347C">
        <w:trPr>
          <w:trHeight w:hRule="exact" w:val="844"/>
          <w:jc w:val="center"/>
        </w:trPr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682F7" w14:textId="58BAFA30" w:rsidR="00A03C6E" w:rsidRPr="000C440D" w:rsidRDefault="00A03C6E" w:rsidP="00A318CB">
            <w:pPr>
              <w:pStyle w:val="TableParagraph"/>
              <w:numPr>
                <w:ilvl w:val="1"/>
                <w:numId w:val="9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B1074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111"/>
            </w:pPr>
            <w:r w:rsidRPr="00E24C5F">
              <w:rPr>
                <w:spacing w:val="-1"/>
                <w:sz w:val="23"/>
                <w:szCs w:val="23"/>
              </w:rPr>
              <w:t>Respond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non-verbal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signals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signs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encountered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3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daily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life,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road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 xml:space="preserve">signs, </w:t>
            </w:r>
            <w:r w:rsidRPr="00E24C5F">
              <w:rPr>
                <w:i/>
                <w:iCs/>
                <w:sz w:val="23"/>
                <w:szCs w:val="23"/>
              </w:rPr>
              <w:t xml:space="preserve">traffic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signs,</w:t>
            </w:r>
            <w:r w:rsidRPr="00E24C5F">
              <w:rPr>
                <w:i/>
                <w:iCs/>
                <w:sz w:val="23"/>
                <w:szCs w:val="23"/>
              </w:rPr>
              <w:t xml:space="preserve"> hazardous</w:t>
            </w:r>
            <w:r w:rsidRPr="00E24C5F">
              <w:rPr>
                <w:i/>
                <w:iCs/>
                <w:spacing w:val="2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materials</w:t>
            </w:r>
          </w:p>
        </w:tc>
        <w:tc>
          <w:tcPr>
            <w:tcW w:w="5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2FA00" w14:textId="77777777" w:rsidR="00A03C6E" w:rsidRPr="00E24C5F" w:rsidRDefault="00A03C6E" w:rsidP="00283269"/>
        </w:tc>
      </w:tr>
      <w:tr w:rsidR="00A03C6E" w:rsidRPr="00E24C5F" w14:paraId="5A65A6D4" w14:textId="77777777" w:rsidTr="00D7347C">
        <w:trPr>
          <w:trHeight w:hRule="exact" w:val="1693"/>
          <w:jc w:val="center"/>
        </w:trPr>
        <w:tc>
          <w:tcPr>
            <w:tcW w:w="11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2FE31" w14:textId="181CF209" w:rsidR="00A03C6E" w:rsidRPr="000C440D" w:rsidRDefault="00A03C6E" w:rsidP="00A318CB">
            <w:pPr>
              <w:pStyle w:val="TableParagraph"/>
              <w:numPr>
                <w:ilvl w:val="1"/>
                <w:numId w:val="9"/>
              </w:numPr>
              <w:kinsoku w:val="0"/>
              <w:overflowPunct w:val="0"/>
              <w:spacing w:line="239" w:lineRule="auto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E5ED7" w14:textId="77777777" w:rsidR="00A03C6E" w:rsidRPr="00E24C5F" w:rsidRDefault="00A03C6E">
            <w:pPr>
              <w:pStyle w:val="TableParagraph"/>
              <w:kinsoku w:val="0"/>
              <w:overflowPunct w:val="0"/>
              <w:spacing w:line="239" w:lineRule="auto"/>
              <w:ind w:left="104" w:right="213"/>
            </w:pPr>
            <w:r w:rsidRPr="00E24C5F">
              <w:rPr>
                <w:spacing w:val="-1"/>
                <w:sz w:val="23"/>
                <w:szCs w:val="23"/>
              </w:rPr>
              <w:t>Follow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sequence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non-verbal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instructions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28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directions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frequent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activity,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household</w:t>
            </w:r>
            <w:r w:rsidRPr="00E24C5F">
              <w:rPr>
                <w:i/>
                <w:iCs/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equipment</w:t>
            </w:r>
            <w:r w:rsidRPr="00E24C5F">
              <w:rPr>
                <w:i/>
                <w:iCs/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with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three</w:t>
            </w:r>
            <w:r w:rsidRPr="00E24C5F">
              <w:rPr>
                <w:i/>
                <w:iCs/>
                <w:sz w:val="23"/>
                <w:szCs w:val="23"/>
              </w:rPr>
              <w:t xml:space="preserve"> or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more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operations,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putting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battery</w:t>
            </w:r>
            <w:r w:rsidRPr="00E24C5F">
              <w:rPr>
                <w:i/>
                <w:iCs/>
                <w:sz w:val="23"/>
                <w:szCs w:val="23"/>
              </w:rPr>
              <w:t xml:space="preserve"> in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toy,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finding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safety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exits/following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fire-drill</w:t>
            </w:r>
          </w:p>
        </w:tc>
        <w:tc>
          <w:tcPr>
            <w:tcW w:w="5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92B0F" w14:textId="77777777" w:rsidR="00A03C6E" w:rsidRPr="00E24C5F" w:rsidRDefault="00A03C6E" w:rsidP="00283269"/>
        </w:tc>
      </w:tr>
    </w:tbl>
    <w:p w14:paraId="08BDFEB1" w14:textId="77777777" w:rsidR="00283269" w:rsidRDefault="00283269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7BE08073" w14:textId="77777777" w:rsidR="00283269" w:rsidRDefault="00283269">
      <w:pPr>
        <w:pStyle w:val="BodyText"/>
        <w:kinsoku w:val="0"/>
        <w:overflowPunct w:val="0"/>
        <w:spacing w:before="5"/>
        <w:ind w:left="0"/>
        <w:rPr>
          <w:b/>
          <w:bCs/>
          <w:sz w:val="25"/>
          <w:szCs w:val="25"/>
        </w:rPr>
      </w:pPr>
    </w:p>
    <w:p w14:paraId="6EACA5CC" w14:textId="77777777" w:rsidR="00283269" w:rsidRDefault="00283269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70618435" w14:textId="77777777" w:rsidR="00A03C6E" w:rsidRDefault="00A03C6E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6819E441" w14:textId="77777777" w:rsidR="00283269" w:rsidRDefault="00283269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  <w:sectPr w:rsidR="00283269">
          <w:pgSz w:w="11910" w:h="16840"/>
          <w:pgMar w:top="1440" w:right="1220" w:bottom="280" w:left="1220" w:header="720" w:footer="720" w:gutter="0"/>
          <w:cols w:space="720" w:equalWidth="0">
            <w:col w:w="9470"/>
          </w:cols>
          <w:noEndnote/>
        </w:sectPr>
      </w:pPr>
    </w:p>
    <w:p w14:paraId="44568D52" w14:textId="77777777" w:rsidR="00856F23" w:rsidRPr="00856F23" w:rsidRDefault="00856F23" w:rsidP="00856F23">
      <w:pPr>
        <w:pStyle w:val="BodyText"/>
        <w:tabs>
          <w:tab w:val="left" w:pos="4351"/>
        </w:tabs>
        <w:kinsoku w:val="0"/>
        <w:overflowPunct w:val="0"/>
        <w:ind w:left="0"/>
        <w:sectPr w:rsidR="00856F23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4778585B" w14:textId="77777777" w:rsidR="00856F23" w:rsidRDefault="00856F23">
      <w:pPr>
        <w:pStyle w:val="BodyText"/>
        <w:tabs>
          <w:tab w:val="left" w:pos="4351"/>
        </w:tabs>
        <w:kinsoku w:val="0"/>
        <w:overflowPunct w:val="0"/>
        <w:sectPr w:rsid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6EE28587" w14:textId="77777777" w:rsidR="00283269" w:rsidRPr="00A03C6E" w:rsidRDefault="00A03C6E">
      <w:pPr>
        <w:pStyle w:val="BodyText"/>
        <w:kinsoku w:val="0"/>
        <w:overflowPunct w:val="0"/>
        <w:spacing w:before="6"/>
        <w:ind w:left="0"/>
        <w:rPr>
          <w:b/>
          <w:sz w:val="29"/>
          <w:szCs w:val="29"/>
        </w:rPr>
      </w:pPr>
      <w:r w:rsidRPr="00A03C6E">
        <w:rPr>
          <w:b/>
          <w:spacing w:val="-1"/>
          <w:w w:val="95"/>
        </w:rPr>
        <w:lastRenderedPageBreak/>
        <w:t>Element:</w:t>
      </w:r>
      <w:r w:rsidRPr="00A03C6E">
        <w:rPr>
          <w:b/>
        </w:rPr>
        <w:t xml:space="preserve"> Reading to obtain basic information</w:t>
      </w:r>
    </w:p>
    <w:p w14:paraId="03299085" w14:textId="77777777" w:rsidR="00A03C6E" w:rsidRDefault="00A03C6E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774" w:type="dxa"/>
        <w:tblInd w:w="-7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969"/>
        <w:gridCol w:w="5670"/>
      </w:tblGrid>
      <w:tr w:rsidR="00A03C6E" w:rsidRPr="00E24C5F" w14:paraId="52691377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9F72F" w14:textId="77777777" w:rsidR="00A03C6E" w:rsidRPr="000C440D" w:rsidRDefault="00A03C6E" w:rsidP="000C440D">
            <w:pPr>
              <w:pStyle w:val="TableParagraph"/>
              <w:kinsoku w:val="0"/>
              <w:overflowPunct w:val="0"/>
              <w:spacing w:before="1"/>
              <w:ind w:left="104"/>
              <w:jc w:val="center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CC11B" w14:textId="77777777" w:rsidR="00A03C6E" w:rsidRPr="00E24C5F" w:rsidRDefault="00A03C6E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 w:rsidR="00660E91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02C75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29A6592D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6DB7DC07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4180D9BA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55239DC9" w14:textId="72510546" w:rsidR="00A03C6E" w:rsidRPr="00A03C6E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A03C6E" w:rsidRPr="00E24C5F" w14:paraId="06F40B1A" w14:textId="77777777" w:rsidTr="00D7347C">
        <w:trPr>
          <w:trHeight w:hRule="exact" w:val="168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CA834" w14:textId="3BA5A7AA" w:rsidR="00A03C6E" w:rsidRPr="000C440D" w:rsidRDefault="00A03C6E" w:rsidP="000C440D">
            <w:pPr>
              <w:pStyle w:val="TableParagraph"/>
              <w:numPr>
                <w:ilvl w:val="1"/>
                <w:numId w:val="11"/>
              </w:numPr>
              <w:kinsoku w:val="0"/>
              <w:overflowPunct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DA2E9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240"/>
            </w:pPr>
            <w:r w:rsidRPr="00E24C5F">
              <w:rPr>
                <w:sz w:val="23"/>
                <w:szCs w:val="23"/>
              </w:rPr>
              <w:t>Read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familiar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words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commonly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used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relevant,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read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list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items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relating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personal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interest/sport/hobby-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names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family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members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FC48C" w14:textId="77777777" w:rsidR="00A03C6E" w:rsidRPr="00E24C5F" w:rsidRDefault="00A03C6E" w:rsidP="00283269"/>
        </w:tc>
      </w:tr>
      <w:tr w:rsidR="00A03C6E" w:rsidRPr="00E24C5F" w14:paraId="090A59A5" w14:textId="77777777" w:rsidTr="00D7347C">
        <w:trPr>
          <w:trHeight w:hRule="exact" w:val="99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A888F" w14:textId="5D1DE68B" w:rsidR="00A03C6E" w:rsidRPr="000C440D" w:rsidRDefault="00A03C6E" w:rsidP="000C440D">
            <w:pPr>
              <w:pStyle w:val="TableParagraph"/>
              <w:numPr>
                <w:ilvl w:val="1"/>
                <w:numId w:val="11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5C4EB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599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simple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rules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text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conventions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support</w:t>
            </w:r>
            <w:r w:rsidRPr="00E24C5F">
              <w:rPr>
                <w:spacing w:val="2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meaning,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pause at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full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stop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04596" w14:textId="77777777" w:rsidR="00A03C6E" w:rsidRPr="00E24C5F" w:rsidRDefault="00A03C6E" w:rsidP="00283269"/>
        </w:tc>
      </w:tr>
      <w:tr w:rsidR="00A03C6E" w:rsidRPr="00E24C5F" w14:paraId="73B5DE66" w14:textId="77777777" w:rsidTr="00D7347C">
        <w:trPr>
          <w:trHeight w:hRule="exact" w:val="227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DD3B9" w14:textId="5F224EC4" w:rsidR="00A03C6E" w:rsidRPr="000C440D" w:rsidRDefault="00A03C6E" w:rsidP="000C440D">
            <w:pPr>
              <w:pStyle w:val="TableParagraph"/>
              <w:numPr>
                <w:ilvl w:val="1"/>
                <w:numId w:val="11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056AC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169"/>
            </w:pPr>
            <w:r w:rsidRPr="00E24C5F">
              <w:rPr>
                <w:spacing w:val="-1"/>
                <w:sz w:val="23"/>
                <w:szCs w:val="23"/>
              </w:rPr>
              <w:t>Interpret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different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forms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writing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text,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including</w:t>
            </w:r>
            <w:r w:rsidRPr="00E24C5F">
              <w:rPr>
                <w:spacing w:val="2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social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sight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signs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symbols,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common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formats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bills,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menus,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forms, timetables,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road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other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signs,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simple</w:t>
            </w:r>
            <w:r w:rsidRPr="00E24C5F">
              <w:rPr>
                <w:i/>
                <w:iCs/>
                <w:sz w:val="23"/>
                <w:szCs w:val="23"/>
              </w:rPr>
              <w:t xml:space="preserve"> road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preparation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instructions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(boil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egg,</w:t>
            </w:r>
            <w:r w:rsidRPr="00E24C5F">
              <w:rPr>
                <w:i/>
                <w:iCs/>
                <w:spacing w:val="6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make</w:t>
            </w:r>
            <w:r w:rsidRPr="00E24C5F">
              <w:rPr>
                <w:i/>
                <w:iCs/>
                <w:sz w:val="23"/>
                <w:szCs w:val="23"/>
              </w:rPr>
              <w:t xml:space="preserve"> 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sandwich,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make</w:t>
            </w:r>
            <w:r w:rsidRPr="00E24C5F">
              <w:rPr>
                <w:i/>
                <w:iCs/>
                <w:sz w:val="23"/>
                <w:szCs w:val="23"/>
              </w:rPr>
              <w:t xml:space="preserve"> 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cup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tea),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short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piece</w:t>
            </w:r>
            <w:r w:rsidRPr="00E24C5F">
              <w:rPr>
                <w:i/>
                <w:iCs/>
                <w:sz w:val="23"/>
                <w:szCs w:val="23"/>
              </w:rPr>
              <w:t xml:space="preserve"> of</w:t>
            </w:r>
            <w:r w:rsidRPr="00E24C5F">
              <w:rPr>
                <w:i/>
                <w:iCs/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personally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relevant</w:t>
            </w:r>
            <w:r w:rsidRPr="00E24C5F">
              <w:rPr>
                <w:i/>
                <w:iCs/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writing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9BEB5" w14:textId="77777777" w:rsidR="00A03C6E" w:rsidRPr="00E24C5F" w:rsidRDefault="00A03C6E" w:rsidP="00283269"/>
        </w:tc>
      </w:tr>
      <w:tr w:rsidR="00A03C6E" w:rsidRPr="00E24C5F" w14:paraId="3033BD60" w14:textId="77777777" w:rsidTr="00D7347C">
        <w:trPr>
          <w:trHeight w:hRule="exact" w:val="169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1D52F" w14:textId="4234A11A" w:rsidR="00A03C6E" w:rsidRPr="000C440D" w:rsidRDefault="00A03C6E" w:rsidP="000C440D">
            <w:pPr>
              <w:pStyle w:val="TableParagraph"/>
              <w:numPr>
                <w:ilvl w:val="1"/>
                <w:numId w:val="11"/>
              </w:numPr>
              <w:kinsoku w:val="0"/>
              <w:overflowPunct w:val="0"/>
              <w:spacing w:line="252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C35BA" w14:textId="77777777" w:rsidR="00A03C6E" w:rsidRPr="00E24C5F" w:rsidRDefault="00A03C6E">
            <w:pPr>
              <w:pStyle w:val="TableParagraph"/>
              <w:kinsoku w:val="0"/>
              <w:overflowPunct w:val="0"/>
              <w:spacing w:line="252" w:lineRule="exact"/>
              <w:ind w:left="104"/>
              <w:rPr>
                <w:spacing w:val="-1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Find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key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information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from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different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forms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writing,</w:t>
            </w:r>
          </w:p>
          <w:p w14:paraId="5DA60F9D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219"/>
            </w:pP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locate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i/>
                <w:iCs/>
                <w:spacing w:val="-1"/>
                <w:sz w:val="23"/>
                <w:szCs w:val="23"/>
              </w:rPr>
              <w:t>factual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information</w:t>
            </w:r>
            <w:proofErr w:type="gramEnd"/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forms/bills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times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4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dates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appointments,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menus,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timetables,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newspapers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1DB38" w14:textId="77777777" w:rsidR="00A03C6E" w:rsidRPr="00E24C5F" w:rsidRDefault="00A03C6E" w:rsidP="00283269"/>
        </w:tc>
      </w:tr>
      <w:tr w:rsidR="00A03C6E" w:rsidRPr="00E24C5F" w14:paraId="00FB3837" w14:textId="77777777" w:rsidTr="00D7347C">
        <w:trPr>
          <w:trHeight w:hRule="exact" w:val="85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4D109" w14:textId="78152B7F" w:rsidR="00A03C6E" w:rsidRPr="000C440D" w:rsidRDefault="00A03C6E" w:rsidP="000C440D">
            <w:pPr>
              <w:pStyle w:val="TableParagraph"/>
              <w:numPr>
                <w:ilvl w:val="1"/>
                <w:numId w:val="11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412DA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416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reading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strategies,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clues,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context,</w:t>
            </w:r>
            <w:r w:rsidRPr="00E24C5F">
              <w:rPr>
                <w:i/>
                <w:iCs/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sound,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prediction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decoding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3DABC" w14:textId="77777777" w:rsidR="00A03C6E" w:rsidRPr="00E24C5F" w:rsidRDefault="00A03C6E" w:rsidP="00283269"/>
        </w:tc>
      </w:tr>
    </w:tbl>
    <w:p w14:paraId="40A84842" w14:textId="77777777" w:rsidR="00283269" w:rsidRDefault="0028326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12E8E140" w14:textId="77777777" w:rsidR="00283269" w:rsidRDefault="00283269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0B1607F4" w14:textId="77777777" w:rsidR="00283269" w:rsidRDefault="00283269">
      <w:pPr>
        <w:pStyle w:val="BodyText"/>
        <w:kinsoku w:val="0"/>
        <w:overflowPunct w:val="0"/>
        <w:spacing w:before="6"/>
        <w:ind w:left="0"/>
        <w:rPr>
          <w:sz w:val="17"/>
          <w:szCs w:val="17"/>
        </w:rPr>
      </w:pPr>
    </w:p>
    <w:p w14:paraId="673BDBDA" w14:textId="77777777" w:rsidR="00A03C6E" w:rsidRDefault="00A03C6E">
      <w:pPr>
        <w:pStyle w:val="BodyText"/>
        <w:kinsoku w:val="0"/>
        <w:overflowPunct w:val="0"/>
        <w:spacing w:before="6"/>
        <w:ind w:left="0"/>
        <w:rPr>
          <w:sz w:val="17"/>
          <w:szCs w:val="17"/>
        </w:rPr>
      </w:pPr>
    </w:p>
    <w:p w14:paraId="02CC192B" w14:textId="77777777" w:rsidR="00283269" w:rsidRDefault="00283269">
      <w:pPr>
        <w:pStyle w:val="BodyText"/>
        <w:kinsoku w:val="0"/>
        <w:overflowPunct w:val="0"/>
        <w:spacing w:before="6"/>
        <w:ind w:left="0"/>
        <w:rPr>
          <w:sz w:val="17"/>
          <w:szCs w:val="17"/>
        </w:rPr>
        <w:sectPr w:rsidR="00283269">
          <w:headerReference w:type="default" r:id="rId17"/>
          <w:pgSz w:w="11910" w:h="16840"/>
          <w:pgMar w:top="1800" w:right="1220" w:bottom="280" w:left="1220" w:header="1529" w:footer="0" w:gutter="0"/>
          <w:pgNumType w:start="4"/>
          <w:cols w:space="720" w:equalWidth="0">
            <w:col w:w="9470"/>
          </w:cols>
          <w:noEndnote/>
        </w:sectPr>
      </w:pPr>
    </w:p>
    <w:p w14:paraId="6AEE32D4" w14:textId="77777777" w:rsidR="00856F23" w:rsidRPr="00856F23" w:rsidRDefault="00856F23" w:rsidP="00856F23">
      <w:pPr>
        <w:pStyle w:val="BodyText"/>
        <w:tabs>
          <w:tab w:val="left" w:pos="4351"/>
        </w:tabs>
        <w:kinsoku w:val="0"/>
        <w:overflowPunct w:val="0"/>
        <w:ind w:left="0"/>
        <w:sectPr w:rsidR="00856F23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4F20CF4D" w14:textId="77777777" w:rsidR="00283269" w:rsidRDefault="00283269">
      <w:pPr>
        <w:pStyle w:val="BodyText"/>
        <w:tabs>
          <w:tab w:val="left" w:pos="4351"/>
        </w:tabs>
        <w:kinsoku w:val="0"/>
        <w:overflowPunct w:val="0"/>
        <w:sectPr w:rsidR="00283269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38BD971D" w14:textId="77777777" w:rsidR="00283269" w:rsidRDefault="00A03C6E">
      <w:pPr>
        <w:pStyle w:val="BodyText"/>
        <w:kinsoku w:val="0"/>
        <w:overflowPunct w:val="0"/>
        <w:spacing w:before="6"/>
        <w:ind w:left="0"/>
        <w:rPr>
          <w:b/>
        </w:rPr>
      </w:pPr>
      <w:r w:rsidRPr="00A03C6E">
        <w:rPr>
          <w:b/>
        </w:rPr>
        <w:lastRenderedPageBreak/>
        <w:t>Element: Using a range of writing forms to express opinions</w:t>
      </w:r>
    </w:p>
    <w:p w14:paraId="5C5AFAB7" w14:textId="77777777" w:rsidR="00A03C6E" w:rsidRPr="00A03C6E" w:rsidRDefault="00A03C6E">
      <w:pPr>
        <w:pStyle w:val="BodyText"/>
        <w:kinsoku w:val="0"/>
        <w:overflowPunct w:val="0"/>
        <w:spacing w:before="6"/>
        <w:ind w:left="0"/>
        <w:rPr>
          <w:b/>
          <w:sz w:val="29"/>
          <w:szCs w:val="29"/>
        </w:rPr>
      </w:pPr>
    </w:p>
    <w:tbl>
      <w:tblPr>
        <w:tblW w:w="10774" w:type="dxa"/>
        <w:tblInd w:w="-7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989"/>
        <w:gridCol w:w="5650"/>
      </w:tblGrid>
      <w:tr w:rsidR="00A03C6E" w:rsidRPr="00E24C5F" w14:paraId="6A9BAA23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12DC0" w14:textId="77777777" w:rsidR="00A03C6E" w:rsidRPr="00E24C5F" w:rsidRDefault="00A03C6E" w:rsidP="000C440D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4EE7A" w14:textId="77777777" w:rsidR="00A03C6E" w:rsidRPr="00E24C5F" w:rsidRDefault="00A03C6E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 w:rsidR="00660E91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F0A5F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136DD38E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7759976B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4312E3D9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1449B46E" w14:textId="3D7E975D" w:rsidR="00A03C6E" w:rsidRPr="00A03C6E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A03C6E" w:rsidRPr="00E24C5F" w14:paraId="26D2E458" w14:textId="77777777" w:rsidTr="00D7347C">
        <w:trPr>
          <w:trHeight w:hRule="exact" w:val="5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AFA2C" w14:textId="1F3CE725" w:rsidR="00A03C6E" w:rsidRPr="003135DC" w:rsidRDefault="00A03C6E" w:rsidP="000C440D">
            <w:pPr>
              <w:pStyle w:val="TableParagraph"/>
              <w:numPr>
                <w:ilvl w:val="1"/>
                <w:numId w:val="13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C54AF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Write/type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notes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messages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needed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simple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tasks,</w:t>
            </w:r>
            <w:r>
              <w:rPr>
                <w:sz w:val="23"/>
                <w:szCs w:val="23"/>
              </w:rPr>
              <w:t xml:space="preserve"> </w:t>
            </w:r>
            <w:r w:rsidRPr="00A03C6E">
              <w:rPr>
                <w:i/>
                <w:sz w:val="23"/>
                <w:szCs w:val="23"/>
              </w:rPr>
              <w:t>e.g. address an envelope</w:t>
            </w:r>
          </w:p>
          <w:p w14:paraId="23098A3A" w14:textId="77777777" w:rsidR="00A03C6E" w:rsidRPr="00E24C5F" w:rsidRDefault="00A03C6E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address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envelope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8A5F1" w14:textId="77777777" w:rsidR="00A03C6E" w:rsidRPr="00E24C5F" w:rsidRDefault="00A03C6E" w:rsidP="00283269"/>
        </w:tc>
      </w:tr>
      <w:tr w:rsidR="00A03C6E" w:rsidRPr="00E24C5F" w14:paraId="6696D669" w14:textId="77777777" w:rsidTr="00D7347C">
        <w:trPr>
          <w:trHeight w:hRule="exact" w:val="113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EDCFD" w14:textId="7E7C3168" w:rsidR="00A03C6E" w:rsidRPr="003135DC" w:rsidRDefault="00A03C6E" w:rsidP="000C440D">
            <w:pPr>
              <w:pStyle w:val="TableParagraph"/>
              <w:numPr>
                <w:ilvl w:val="1"/>
                <w:numId w:val="13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0814C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224"/>
            </w:pPr>
            <w:r w:rsidRPr="00E24C5F">
              <w:rPr>
                <w:spacing w:val="-1"/>
                <w:sz w:val="23"/>
                <w:szCs w:val="23"/>
              </w:rPr>
              <w:t>Write/type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least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five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sentences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they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convey</w:t>
            </w:r>
            <w:r w:rsidRPr="00E24C5F">
              <w:rPr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meaning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information,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arrange 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meeting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with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friend,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give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directions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CFA9A" w14:textId="77777777" w:rsidR="00A03C6E" w:rsidRPr="00E24C5F" w:rsidRDefault="00A03C6E" w:rsidP="00283269"/>
        </w:tc>
      </w:tr>
      <w:tr w:rsidR="00A03C6E" w:rsidRPr="00E24C5F" w14:paraId="0FEED23C" w14:textId="77777777" w:rsidTr="00D7347C">
        <w:trPr>
          <w:trHeight w:hRule="exact" w:val="85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C6CA3" w14:textId="7D80611B" w:rsidR="00A03C6E" w:rsidRPr="003135DC" w:rsidRDefault="00A03C6E" w:rsidP="000C440D">
            <w:pPr>
              <w:pStyle w:val="TableParagraph"/>
              <w:numPr>
                <w:ilvl w:val="1"/>
                <w:numId w:val="13"/>
              </w:numPr>
              <w:kinsoku w:val="0"/>
              <w:overflowPunct w:val="0"/>
              <w:spacing w:line="235" w:lineRule="auto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071AC" w14:textId="77777777" w:rsidR="00A03C6E" w:rsidRPr="00E24C5F" w:rsidRDefault="00A03C6E">
            <w:pPr>
              <w:pStyle w:val="TableParagraph"/>
              <w:kinsoku w:val="0"/>
              <w:overflowPunct w:val="0"/>
              <w:spacing w:line="235" w:lineRule="auto"/>
              <w:ind w:left="104" w:right="450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main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rules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writing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appropriately,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1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use</w:t>
            </w:r>
            <w:r w:rsidRPr="00E24C5F">
              <w:rPr>
                <w:i/>
                <w:iCs/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capitals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full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stops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59FC2" w14:textId="77777777" w:rsidR="00A03C6E" w:rsidRPr="00E24C5F" w:rsidRDefault="00A03C6E" w:rsidP="00283269"/>
        </w:tc>
      </w:tr>
      <w:tr w:rsidR="00A03C6E" w:rsidRPr="00E24C5F" w14:paraId="696F60FB" w14:textId="77777777" w:rsidTr="00D7347C">
        <w:trPr>
          <w:trHeight w:hRule="exact" w:val="83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40BE8" w14:textId="411A529A" w:rsidR="00A03C6E" w:rsidRPr="003135DC" w:rsidRDefault="00A03C6E" w:rsidP="000C440D">
            <w:pPr>
              <w:pStyle w:val="TableParagraph"/>
              <w:numPr>
                <w:ilvl w:val="1"/>
                <w:numId w:val="13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9A165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563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spelling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patterns,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add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‘</w:t>
            </w:r>
            <w:proofErr w:type="spellStart"/>
            <w:r w:rsidRPr="00E24C5F">
              <w:rPr>
                <w:i/>
                <w:iCs/>
                <w:spacing w:val="-1"/>
                <w:sz w:val="23"/>
                <w:szCs w:val="23"/>
              </w:rPr>
              <w:t>ing</w:t>
            </w:r>
            <w:proofErr w:type="spellEnd"/>
            <w:r w:rsidRPr="00E24C5F">
              <w:rPr>
                <w:i/>
                <w:iCs/>
                <w:spacing w:val="-1"/>
                <w:sz w:val="23"/>
                <w:szCs w:val="23"/>
              </w:rPr>
              <w:t>’</w:t>
            </w:r>
            <w:r w:rsidRPr="00E24C5F">
              <w:rPr>
                <w:i/>
                <w:iCs/>
                <w:sz w:val="23"/>
                <w:szCs w:val="23"/>
              </w:rPr>
              <w:t xml:space="preserve"> 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word-</w:t>
            </w:r>
            <w:r w:rsidRPr="00E24C5F">
              <w:rPr>
                <w:i/>
                <w:iCs/>
                <w:sz w:val="23"/>
                <w:szCs w:val="23"/>
              </w:rPr>
              <w:t xml:space="preserve"> drop,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double or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nothing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15890" w14:textId="77777777" w:rsidR="00A03C6E" w:rsidRPr="00E24C5F" w:rsidRDefault="00A03C6E" w:rsidP="00283269"/>
        </w:tc>
      </w:tr>
      <w:tr w:rsidR="00A03C6E" w:rsidRPr="00E24C5F" w14:paraId="3D665914" w14:textId="77777777" w:rsidTr="00D7347C">
        <w:trPr>
          <w:trHeight w:hRule="exact" w:val="113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860C3" w14:textId="29DFB949" w:rsidR="00A03C6E" w:rsidRPr="003135DC" w:rsidRDefault="00A03C6E" w:rsidP="000C440D">
            <w:pPr>
              <w:pStyle w:val="TableParagraph"/>
              <w:numPr>
                <w:ilvl w:val="1"/>
                <w:numId w:val="13"/>
              </w:numPr>
              <w:kinsoku w:val="0"/>
              <w:overflowPunct w:val="0"/>
              <w:spacing w:line="238" w:lineRule="auto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5020B" w14:textId="77777777" w:rsidR="00A03C6E" w:rsidRPr="00E24C5F" w:rsidRDefault="00A03C6E">
            <w:pPr>
              <w:pStyle w:val="TableParagraph"/>
              <w:kinsoku w:val="0"/>
              <w:overflowPunct w:val="0"/>
              <w:spacing w:line="238" w:lineRule="auto"/>
              <w:ind w:left="104" w:right="182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different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forms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writing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suit</w:t>
            </w:r>
            <w:r w:rsidRPr="00E24C5F">
              <w:rPr>
                <w:spacing w:val="27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purpose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audience,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e.g.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write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cheque,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fill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simple</w:t>
            </w:r>
            <w:r w:rsidRPr="00E24C5F">
              <w:rPr>
                <w:i/>
                <w:iCs/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form,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complete</w:t>
            </w:r>
            <w:r w:rsidRPr="00E24C5F">
              <w:rPr>
                <w:i/>
                <w:iCs/>
                <w:sz w:val="23"/>
                <w:szCs w:val="23"/>
              </w:rPr>
              <w:t xml:space="preserve"> 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diary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entry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C1460" w14:textId="77777777" w:rsidR="00A03C6E" w:rsidRPr="00E24C5F" w:rsidRDefault="00A03C6E" w:rsidP="00283269"/>
        </w:tc>
      </w:tr>
    </w:tbl>
    <w:p w14:paraId="1A742291" w14:textId="77777777" w:rsidR="00283269" w:rsidRDefault="0028326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745EE765" w14:textId="77777777" w:rsidR="00283269" w:rsidRDefault="00283269">
      <w:pPr>
        <w:pStyle w:val="BodyText"/>
        <w:kinsoku w:val="0"/>
        <w:overflowPunct w:val="0"/>
        <w:spacing w:before="6"/>
        <w:ind w:left="0"/>
        <w:rPr>
          <w:sz w:val="25"/>
          <w:szCs w:val="25"/>
        </w:rPr>
      </w:pPr>
    </w:p>
    <w:p w14:paraId="77DFFBE8" w14:textId="77777777" w:rsidR="00283269" w:rsidRDefault="00283269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66CFFAF9" w14:textId="77777777" w:rsidR="00A03C6E" w:rsidRDefault="00A03C6E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57E3E1B5" w14:textId="77777777" w:rsidR="00283269" w:rsidRDefault="00283269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283269">
          <w:headerReference w:type="default" r:id="rId18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5C56B70B" w14:textId="77777777" w:rsidR="00856F23" w:rsidRPr="00856F23" w:rsidRDefault="00856F23" w:rsidP="00856F23">
      <w:pPr>
        <w:pStyle w:val="BodyText"/>
        <w:tabs>
          <w:tab w:val="left" w:pos="4351"/>
        </w:tabs>
        <w:kinsoku w:val="0"/>
        <w:overflowPunct w:val="0"/>
        <w:ind w:left="0"/>
        <w:sectPr w:rsidR="00856F23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05B8F61E" w14:textId="77777777" w:rsidR="00856F23" w:rsidRDefault="00856F23">
      <w:pPr>
        <w:pStyle w:val="BodyText"/>
        <w:tabs>
          <w:tab w:val="left" w:pos="4351"/>
        </w:tabs>
        <w:kinsoku w:val="0"/>
        <w:overflowPunct w:val="0"/>
        <w:sectPr w:rsid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23C69D90" w14:textId="77777777" w:rsidR="00283269" w:rsidRPr="00A03C6E" w:rsidRDefault="00A03C6E">
      <w:pPr>
        <w:pStyle w:val="BodyText"/>
        <w:kinsoku w:val="0"/>
        <w:overflowPunct w:val="0"/>
        <w:spacing w:before="6"/>
        <w:ind w:left="0"/>
        <w:rPr>
          <w:b/>
        </w:rPr>
      </w:pPr>
      <w:r w:rsidRPr="00A03C6E">
        <w:rPr>
          <w:b/>
        </w:rPr>
        <w:lastRenderedPageBreak/>
        <w:t>Element: Using Expressive Arts to Communicate</w:t>
      </w:r>
    </w:p>
    <w:p w14:paraId="15976DCA" w14:textId="77777777" w:rsidR="00A03C6E" w:rsidRDefault="00A03C6E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774" w:type="dxa"/>
        <w:tblInd w:w="-7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3964"/>
        <w:gridCol w:w="5676"/>
      </w:tblGrid>
      <w:tr w:rsidR="00A03C6E" w:rsidRPr="00E24C5F" w14:paraId="15A93E98" w14:textId="77777777" w:rsidTr="00D7347C">
        <w:trPr>
          <w:trHeight w:hRule="exact" w:val="11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B9501" w14:textId="77777777" w:rsidR="00A03C6E" w:rsidRPr="00E24C5F" w:rsidRDefault="00A03C6E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03129" w14:textId="77777777" w:rsidR="00A03C6E" w:rsidRPr="00E24C5F" w:rsidRDefault="00A03C6E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 w:rsidR="00660E91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BE160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2351E170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17425D0F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67F8B3FB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0C46DD6C" w14:textId="5397D9BC" w:rsidR="00A03C6E" w:rsidRPr="00A03C6E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A03C6E" w:rsidRPr="00E24C5F" w14:paraId="5770F0EB" w14:textId="77777777" w:rsidTr="00D7347C">
        <w:trPr>
          <w:trHeight w:hRule="exact" w:val="168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31634" w14:textId="4FCB9441" w:rsidR="00A03C6E" w:rsidRPr="00A318CB" w:rsidRDefault="00A03C6E" w:rsidP="00A318CB">
            <w:pPr>
              <w:pStyle w:val="TableParagraph"/>
              <w:numPr>
                <w:ilvl w:val="1"/>
                <w:numId w:val="1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077937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2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Participate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performance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presentation,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</w:p>
          <w:p w14:paraId="3AC23941" w14:textId="77777777" w:rsidR="00A03C6E" w:rsidRPr="00E24C5F" w:rsidRDefault="00A03C6E" w:rsidP="00A03C6E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presentation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short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drama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piece</w:t>
            </w:r>
            <w:r w:rsidRPr="00E24C5F">
              <w:rPr>
                <w:i/>
                <w:iCs/>
                <w:sz w:val="23"/>
                <w:szCs w:val="23"/>
              </w:rPr>
              <w:t xml:space="preserve"> 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members</w:t>
            </w:r>
            <w:r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class,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performance</w:t>
            </w:r>
            <w:r w:rsidRPr="00E24C5F">
              <w:rPr>
                <w:i/>
                <w:iCs/>
                <w:sz w:val="23"/>
                <w:szCs w:val="23"/>
              </w:rPr>
              <w:t xml:space="preserve"> 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dance</w:t>
            </w:r>
            <w:r w:rsidRPr="00E24C5F">
              <w:rPr>
                <w:i/>
                <w:iCs/>
                <w:sz w:val="23"/>
                <w:szCs w:val="23"/>
              </w:rPr>
              <w:t xml:space="preserve"> or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music</w:t>
            </w:r>
            <w:r w:rsidRPr="00E24C5F">
              <w:rPr>
                <w:i/>
                <w:iCs/>
                <w:sz w:val="23"/>
                <w:szCs w:val="23"/>
              </w:rPr>
              <w:t xml:space="preserve"> 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parents</w:t>
            </w:r>
          </w:p>
        </w:tc>
        <w:tc>
          <w:tcPr>
            <w:tcW w:w="5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B3945" w14:textId="77777777" w:rsidR="00A03C6E" w:rsidRPr="00E24C5F" w:rsidRDefault="00A03C6E" w:rsidP="00283269"/>
        </w:tc>
      </w:tr>
      <w:tr w:rsidR="00A03C6E" w:rsidRPr="00E24C5F" w14:paraId="2F5C0459" w14:textId="77777777" w:rsidTr="00D7347C">
        <w:trPr>
          <w:trHeight w:hRule="exact" w:val="57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753F2" w14:textId="50034ECA" w:rsidR="00A03C6E" w:rsidRPr="00A318CB" w:rsidRDefault="00A03C6E" w:rsidP="00A318CB">
            <w:pPr>
              <w:pStyle w:val="TableParagraph"/>
              <w:numPr>
                <w:ilvl w:val="1"/>
                <w:numId w:val="1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C25F5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Create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images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using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variety</w:t>
            </w:r>
            <w:r w:rsidRPr="00E24C5F">
              <w:rPr>
                <w:spacing w:val="-3"/>
                <w:sz w:val="23"/>
                <w:szCs w:val="23"/>
              </w:rPr>
              <w:t xml:space="preserve"> 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materials</w:t>
            </w:r>
          </w:p>
        </w:tc>
        <w:tc>
          <w:tcPr>
            <w:tcW w:w="5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906F1" w14:textId="77777777" w:rsidR="00A03C6E" w:rsidRPr="00E24C5F" w:rsidRDefault="00A03C6E" w:rsidP="00283269"/>
        </w:tc>
      </w:tr>
      <w:tr w:rsidR="00A03C6E" w:rsidRPr="00E24C5F" w14:paraId="6F7AEBFD" w14:textId="77777777" w:rsidTr="00D7347C">
        <w:trPr>
          <w:trHeight w:hRule="exact" w:val="40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F9808" w14:textId="29F278AC" w:rsidR="00A03C6E" w:rsidRPr="00A318CB" w:rsidRDefault="00A03C6E" w:rsidP="00A318CB">
            <w:pPr>
              <w:pStyle w:val="TableParagraph"/>
              <w:numPr>
                <w:ilvl w:val="1"/>
                <w:numId w:val="1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8699C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Produce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piece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work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display</w:t>
            </w:r>
          </w:p>
        </w:tc>
        <w:tc>
          <w:tcPr>
            <w:tcW w:w="5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86582" w14:textId="77777777" w:rsidR="00A03C6E" w:rsidRPr="00E24C5F" w:rsidRDefault="00A03C6E" w:rsidP="00283269"/>
        </w:tc>
      </w:tr>
      <w:tr w:rsidR="00A03C6E" w:rsidRPr="00E24C5F" w14:paraId="76D8BBC7" w14:textId="77777777" w:rsidTr="00D7347C">
        <w:trPr>
          <w:trHeight w:hRule="exact" w:val="115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C38DA" w14:textId="560C176E" w:rsidR="00A03C6E" w:rsidRPr="00A318CB" w:rsidRDefault="00A03C6E" w:rsidP="00A318CB">
            <w:pPr>
              <w:pStyle w:val="TableParagraph"/>
              <w:numPr>
                <w:ilvl w:val="1"/>
                <w:numId w:val="14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DEB6C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368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Listen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music</w:t>
            </w:r>
            <w:r w:rsidRPr="00E24C5F">
              <w:rPr>
                <w:sz w:val="23"/>
                <w:szCs w:val="23"/>
              </w:rPr>
              <w:t xml:space="preserve"> 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respond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by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discussing</w:t>
            </w:r>
            <w:r w:rsidRPr="00E24C5F">
              <w:rPr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thoughts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feelings,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favourite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singer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</w:p>
          <w:p w14:paraId="709D5B1C" w14:textId="77777777" w:rsidR="00A03C6E" w:rsidRPr="00E24C5F" w:rsidRDefault="00A03C6E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z w:val="23"/>
                <w:szCs w:val="23"/>
              </w:rPr>
              <w:t xml:space="preserve">say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why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they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like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their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music</w:t>
            </w:r>
          </w:p>
        </w:tc>
        <w:tc>
          <w:tcPr>
            <w:tcW w:w="5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D28F2" w14:textId="77777777" w:rsidR="00A03C6E" w:rsidRPr="00E24C5F" w:rsidRDefault="00A03C6E" w:rsidP="00283269"/>
        </w:tc>
      </w:tr>
      <w:tr w:rsidR="00A03C6E" w:rsidRPr="00E24C5F" w14:paraId="1F3E7E9F" w14:textId="77777777" w:rsidTr="00D7347C">
        <w:trPr>
          <w:trHeight w:hRule="exact" w:val="53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8C8C3" w14:textId="28EBB29A" w:rsidR="00A03C6E" w:rsidRPr="00A318CB" w:rsidRDefault="00A03C6E" w:rsidP="00A318CB">
            <w:pPr>
              <w:pStyle w:val="TableParagraph"/>
              <w:numPr>
                <w:ilvl w:val="1"/>
                <w:numId w:val="14"/>
              </w:numPr>
              <w:kinsoku w:val="0"/>
              <w:overflowPunct w:val="0"/>
              <w:spacing w:line="235" w:lineRule="auto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ACA44" w14:textId="77777777" w:rsidR="00A03C6E" w:rsidRPr="00E24C5F" w:rsidRDefault="00A03C6E">
            <w:pPr>
              <w:pStyle w:val="TableParagraph"/>
              <w:kinsoku w:val="0"/>
              <w:overflowPunct w:val="0"/>
              <w:spacing w:line="235" w:lineRule="auto"/>
              <w:ind w:left="104" w:right="644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drama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dance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 xml:space="preserve">to </w:t>
            </w:r>
            <w:r w:rsidRPr="00E24C5F">
              <w:rPr>
                <w:spacing w:val="-1"/>
                <w:sz w:val="23"/>
                <w:szCs w:val="23"/>
              </w:rPr>
              <w:t>explore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real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imaginary</w:t>
            </w:r>
            <w:r w:rsidRPr="00E24C5F">
              <w:rPr>
                <w:spacing w:val="30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situations</w:t>
            </w:r>
          </w:p>
        </w:tc>
        <w:tc>
          <w:tcPr>
            <w:tcW w:w="5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E5C0E" w14:textId="77777777" w:rsidR="00A03C6E" w:rsidRPr="00E24C5F" w:rsidRDefault="00A03C6E" w:rsidP="00283269"/>
        </w:tc>
      </w:tr>
    </w:tbl>
    <w:p w14:paraId="3B8C6511" w14:textId="77777777" w:rsidR="00283269" w:rsidRDefault="00283269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140E05B6" w14:textId="77777777" w:rsidR="00283269" w:rsidRDefault="00283269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78FDC3FF" w14:textId="77777777" w:rsidR="00283269" w:rsidRDefault="00283269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3A550646" w14:textId="77777777" w:rsidR="00A03C6E" w:rsidRDefault="00A03C6E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7491B29E" w14:textId="77777777" w:rsidR="00283269" w:rsidRDefault="00283269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283269">
          <w:headerReference w:type="default" r:id="rId19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147E58F4" w14:textId="77777777" w:rsidR="00856F23" w:rsidRPr="00856F23" w:rsidRDefault="00856F23" w:rsidP="00856F23">
      <w:pPr>
        <w:pStyle w:val="BodyText"/>
        <w:tabs>
          <w:tab w:val="left" w:pos="4351"/>
        </w:tabs>
        <w:kinsoku w:val="0"/>
        <w:overflowPunct w:val="0"/>
        <w:ind w:left="0"/>
        <w:sectPr w:rsidR="00856F23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4E273E5D" w14:textId="77777777" w:rsidR="00856F23" w:rsidRDefault="00856F23">
      <w:pPr>
        <w:pStyle w:val="BodyText"/>
        <w:tabs>
          <w:tab w:val="left" w:pos="4351"/>
        </w:tabs>
        <w:kinsoku w:val="0"/>
        <w:overflowPunct w:val="0"/>
        <w:sectPr w:rsid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529058B1" w14:textId="77777777" w:rsidR="00283269" w:rsidRDefault="00283269" w:rsidP="006A3B24">
      <w:pPr>
        <w:pStyle w:val="Heading2"/>
        <w:kinsoku w:val="0"/>
        <w:overflowPunct w:val="0"/>
        <w:spacing w:before="2"/>
        <w:ind w:right="223"/>
        <w:rPr>
          <w:b w:val="0"/>
          <w:bCs w:val="0"/>
        </w:rPr>
      </w:pPr>
      <w:r>
        <w:rPr>
          <w:spacing w:val="-1"/>
        </w:rPr>
        <w:lastRenderedPageBreak/>
        <w:t>Element:</w:t>
      </w:r>
      <w:r>
        <w:rPr>
          <w:spacing w:val="17"/>
        </w:rPr>
        <w:t xml:space="preserve"> </w:t>
      </w:r>
      <w:r>
        <w:rPr>
          <w:spacing w:val="-1"/>
        </w:rPr>
        <w:t>Using</w:t>
      </w:r>
      <w:r>
        <w:rPr>
          <w:spacing w:val="13"/>
        </w:rPr>
        <w:t xml:space="preserve"> </w:t>
      </w:r>
      <w:r w:rsidR="00A8363A">
        <w:rPr>
          <w:spacing w:val="-1"/>
        </w:rPr>
        <w:t xml:space="preserve">suitable technologies </w:t>
      </w:r>
      <w:r>
        <w:rPr>
          <w:spacing w:val="-1"/>
        </w:rPr>
        <w:t>for</w:t>
      </w:r>
      <w:r>
        <w:rPr>
          <w:spacing w:val="4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rPr>
          <w:spacing w:val="-1"/>
        </w:rPr>
        <w:t>range</w:t>
      </w:r>
      <w:r>
        <w:rPr>
          <w:spacing w:val="-4"/>
        </w:rPr>
        <w:t xml:space="preserve"> </w:t>
      </w:r>
      <w:r>
        <w:rPr>
          <w:spacing w:val="-2"/>
        </w:rPr>
        <w:t>of</w:t>
      </w:r>
      <w:r>
        <w:rPr>
          <w:spacing w:val="-9"/>
        </w:rPr>
        <w:t xml:space="preserve"> </w:t>
      </w:r>
      <w:r>
        <w:t>purposes</w:t>
      </w:r>
    </w:p>
    <w:p w14:paraId="06A74F27" w14:textId="77777777" w:rsidR="00283269" w:rsidRDefault="00283269">
      <w:pPr>
        <w:pStyle w:val="BodyText"/>
        <w:kinsoku w:val="0"/>
        <w:overflowPunct w:val="0"/>
        <w:spacing w:before="12"/>
        <w:ind w:left="0"/>
        <w:rPr>
          <w:b/>
          <w:bCs/>
          <w:sz w:val="27"/>
          <w:szCs w:val="27"/>
        </w:rPr>
      </w:pPr>
    </w:p>
    <w:tbl>
      <w:tblPr>
        <w:tblW w:w="10774" w:type="dxa"/>
        <w:tblInd w:w="-7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4524"/>
        <w:gridCol w:w="5115"/>
      </w:tblGrid>
      <w:tr w:rsidR="00A03C6E" w:rsidRPr="00E24C5F" w14:paraId="67EC2B87" w14:textId="77777777" w:rsidTr="0055438E">
        <w:trPr>
          <w:trHeight w:hRule="exact" w:val="120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43E45" w14:textId="77777777" w:rsidR="00A03C6E" w:rsidRPr="00E24C5F" w:rsidRDefault="00A03C6E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5B242" w14:textId="77777777" w:rsidR="00A03C6E" w:rsidRPr="00E24C5F" w:rsidRDefault="00A03C6E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 w:rsidR="00660E91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416AC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48E69422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50CDB969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7F4EE1E8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1ECADF7B" w14:textId="7037F091" w:rsidR="00A03C6E" w:rsidRPr="00A03C6E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A03C6E" w:rsidRPr="00E24C5F" w14:paraId="4019A689" w14:textId="77777777" w:rsidTr="00D23CB2">
        <w:trPr>
          <w:trHeight w:hRule="exact" w:val="9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EBC92" w14:textId="3C6DFEBF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527C5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533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three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everyday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uses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1"/>
                <w:sz w:val="23"/>
                <w:szCs w:val="23"/>
              </w:rPr>
              <w:t>technology,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for</w:t>
            </w:r>
            <w:r w:rsidRPr="00E24C5F">
              <w:rPr>
                <w:i/>
                <w:iCs/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learning,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working,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fun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39EA2" w14:textId="77777777" w:rsidR="00A03C6E" w:rsidRPr="00E24C5F" w:rsidRDefault="00A03C6E" w:rsidP="00283269"/>
        </w:tc>
      </w:tr>
      <w:tr w:rsidR="00A03C6E" w:rsidRPr="00E24C5F" w14:paraId="02020807" w14:textId="77777777" w:rsidTr="00D25F02">
        <w:trPr>
          <w:trHeight w:hRule="exact" w:val="199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6AF03" w14:textId="62D2BB7A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spacing w:line="239" w:lineRule="auto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4C662" w14:textId="77777777" w:rsidR="00A03C6E" w:rsidRPr="00E24C5F" w:rsidRDefault="00A03C6E" w:rsidP="00D25F02">
            <w:pPr>
              <w:pStyle w:val="TableParagraph"/>
              <w:kinsoku w:val="0"/>
              <w:overflowPunct w:val="0"/>
              <w:spacing w:line="239" w:lineRule="auto"/>
              <w:ind w:left="104" w:right="270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technology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requiring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not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more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three</w:t>
            </w:r>
            <w:r w:rsidRPr="00E24C5F">
              <w:rPr>
                <w:spacing w:val="4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functions,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personal,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home</w:t>
            </w:r>
            <w:r w:rsidRPr="00E24C5F">
              <w:rPr>
                <w:sz w:val="23"/>
                <w:szCs w:val="23"/>
              </w:rPr>
              <w:t xml:space="preserve"> 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educational/</w:t>
            </w:r>
            <w:r w:rsidRPr="00E24C5F">
              <w:rPr>
                <w:spacing w:val="5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workplace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use,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assistive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technologies,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mobile</w:t>
            </w:r>
            <w:r w:rsidRPr="00E24C5F">
              <w:rPr>
                <w:i/>
                <w:iCs/>
                <w:spacing w:val="3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phone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(pre-programmed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numbers),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photocopier,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computer,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camera,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DVD/video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player,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household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appliances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B4B3B" w14:textId="77777777" w:rsidR="00A03C6E" w:rsidRPr="00E24C5F" w:rsidRDefault="00A03C6E" w:rsidP="00283269"/>
        </w:tc>
      </w:tr>
      <w:tr w:rsidR="00A03C6E" w:rsidRPr="00E24C5F" w14:paraId="7FF2CA1C" w14:textId="77777777" w:rsidTr="00D23CB2">
        <w:trPr>
          <w:trHeight w:hRule="exact" w:val="55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AB61B" w14:textId="496F2C35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9012E" w14:textId="77777777" w:rsidR="00A03C6E" w:rsidRPr="00E24C5F" w:rsidRDefault="00A03C6E">
            <w:pPr>
              <w:pStyle w:val="TableParagraph"/>
              <w:kinsoku w:val="0"/>
              <w:overflowPunct w:val="0"/>
              <w:ind w:left="104" w:right="548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technology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communicate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activity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with</w:t>
            </w:r>
            <w:r w:rsidRPr="00E24C5F">
              <w:rPr>
                <w:spacing w:val="4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others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F043F" w14:textId="77777777" w:rsidR="00A03C6E" w:rsidRPr="00E24C5F" w:rsidRDefault="00A03C6E" w:rsidP="00283269"/>
        </w:tc>
      </w:tr>
      <w:tr w:rsidR="00A03C6E" w:rsidRPr="00E24C5F" w14:paraId="308B8E92" w14:textId="77777777" w:rsidTr="00D23CB2">
        <w:trPr>
          <w:trHeight w:hRule="exact" w:val="43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0A396" w14:textId="48FFD4E1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spacing w:line="254" w:lineRule="exact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07E71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new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piece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ICT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equipment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FA3CB" w14:textId="77777777" w:rsidR="00A03C6E" w:rsidRPr="00E24C5F" w:rsidRDefault="00A03C6E" w:rsidP="00283269"/>
        </w:tc>
      </w:tr>
      <w:tr w:rsidR="00A03C6E" w:rsidRPr="00E24C5F" w14:paraId="05E22798" w14:textId="77777777" w:rsidTr="00D25F02">
        <w:trPr>
          <w:trHeight w:hRule="exact" w:val="77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9391F" w14:textId="19969D99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spacing w:line="254" w:lineRule="exact"/>
              <w:ind w:right="1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16268" w14:textId="77777777" w:rsidR="00A03C6E" w:rsidRPr="00E24C5F" w:rsidRDefault="00A03C6E" w:rsidP="00A03C6E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z w:val="23"/>
                <w:szCs w:val="23"/>
              </w:rPr>
              <w:t>Turn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personal computer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safely,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following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steps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shut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down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computer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90B46" w14:textId="77777777" w:rsidR="00A03C6E" w:rsidRPr="00E24C5F" w:rsidRDefault="00A03C6E" w:rsidP="00283269"/>
        </w:tc>
      </w:tr>
      <w:tr w:rsidR="00A03C6E" w:rsidRPr="00E24C5F" w14:paraId="40866125" w14:textId="77777777" w:rsidTr="00D25F02">
        <w:trPr>
          <w:trHeight w:hRule="exact" w:val="71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5974F" w14:textId="4228B29A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spacing w:line="254" w:lineRule="exact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A882A" w14:textId="77777777" w:rsidR="00A03C6E" w:rsidRPr="00E24C5F" w:rsidRDefault="00A03C6E" w:rsidP="00D23CB2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information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symbols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desktop,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="00D23CB2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internet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explorer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symbol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6A4A1" w14:textId="77777777" w:rsidR="00A03C6E" w:rsidRPr="00E24C5F" w:rsidRDefault="00A03C6E" w:rsidP="00283269"/>
        </w:tc>
      </w:tr>
      <w:tr w:rsidR="00A03C6E" w:rsidRPr="00E24C5F" w14:paraId="291CC197" w14:textId="77777777" w:rsidTr="00D23CB2">
        <w:trPr>
          <w:trHeight w:hRule="exact" w:val="55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9AC2B" w14:textId="2E588461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spacing w:line="254" w:lineRule="exact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EE4C1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frequently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used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keys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appropriately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AB920" w14:textId="77777777" w:rsidR="00A03C6E" w:rsidRPr="00E24C5F" w:rsidRDefault="00A03C6E"/>
        </w:tc>
      </w:tr>
      <w:tr w:rsidR="00A03C6E" w:rsidRPr="00E24C5F" w14:paraId="66913C57" w14:textId="77777777" w:rsidTr="00D25F02">
        <w:trPr>
          <w:trHeight w:hRule="exact" w:val="143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B83D7" w14:textId="14DB4D31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D9B9C" w14:textId="5AB56252" w:rsidR="00A03C6E" w:rsidRPr="00E24C5F" w:rsidRDefault="00A03C6E" w:rsidP="00D25F02">
            <w:pPr>
              <w:pStyle w:val="TableParagraph"/>
              <w:kinsoku w:val="0"/>
              <w:overflowPunct w:val="0"/>
              <w:ind w:left="104" w:right="105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1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software</w:t>
            </w:r>
            <w:r w:rsidRPr="00E24C5F">
              <w:rPr>
                <w:spacing w:val="1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package,</w:t>
            </w:r>
            <w:r w:rsidRPr="00E24C5F">
              <w:rPr>
                <w:spacing w:val="2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involving</w:t>
            </w:r>
            <w:r w:rsidRPr="00E24C5F">
              <w:rPr>
                <w:spacing w:val="2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opening</w:t>
            </w:r>
            <w:r w:rsidRPr="00E24C5F">
              <w:rPr>
                <w:spacing w:val="17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package,</w:t>
            </w:r>
            <w:r w:rsidRPr="00E24C5F">
              <w:rPr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entering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manipulating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text/image/data,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save</w:t>
            </w:r>
            <w:r w:rsidR="00D25F02">
              <w:rPr>
                <w:spacing w:val="-1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to </w:t>
            </w:r>
            <w:proofErr w:type="gramStart"/>
            <w:r w:rsidR="000243EA" w:rsidRPr="00E24C5F">
              <w:rPr>
                <w:spacing w:val="54"/>
                <w:sz w:val="23"/>
                <w:szCs w:val="23"/>
              </w:rPr>
              <w:t>file</w:t>
            </w:r>
            <w:r w:rsidR="000243EA" w:rsidRPr="00E24C5F">
              <w:rPr>
                <w:spacing w:val="-1"/>
                <w:sz w:val="23"/>
                <w:szCs w:val="23"/>
              </w:rPr>
              <w:t>,</w:t>
            </w:r>
            <w:r w:rsidR="000243EA" w:rsidRPr="00E24C5F">
              <w:rPr>
                <w:sz w:val="23"/>
                <w:szCs w:val="23"/>
              </w:rPr>
              <w:t xml:space="preserve">  </w:t>
            </w:r>
            <w:r w:rsidRPr="00E24C5F">
              <w:rPr>
                <w:spacing w:val="-1"/>
                <w:sz w:val="23"/>
                <w:szCs w:val="23"/>
              </w:rPr>
              <w:t>print</w:t>
            </w:r>
            <w:proofErr w:type="gramEnd"/>
            <w:r w:rsidRPr="00E24C5F">
              <w:rPr>
                <w:sz w:val="23"/>
                <w:szCs w:val="23"/>
              </w:rPr>
              <w:t xml:space="preserve">  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and  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exit</w:t>
            </w:r>
            <w:r w:rsidRPr="00E24C5F">
              <w:rPr>
                <w:sz w:val="23"/>
                <w:szCs w:val="23"/>
              </w:rPr>
              <w:t xml:space="preserve">  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spacing w:val="-1"/>
                <w:sz w:val="23"/>
                <w:szCs w:val="23"/>
              </w:rPr>
              <w:t>safely,</w:t>
            </w:r>
            <w:r w:rsidRPr="00E24C5F">
              <w:rPr>
                <w:sz w:val="23"/>
                <w:szCs w:val="23"/>
              </w:rPr>
              <w:t xml:space="preserve">  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proofErr w:type="gramEnd"/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z w:val="23"/>
                <w:szCs w:val="23"/>
              </w:rPr>
              <w:t xml:space="preserve">  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i/>
                <w:iCs/>
                <w:spacing w:val="-1"/>
                <w:sz w:val="23"/>
                <w:szCs w:val="23"/>
              </w:rPr>
              <w:t>clipart,</w:t>
            </w:r>
            <w:r w:rsidRPr="00E24C5F">
              <w:rPr>
                <w:i/>
                <w:iCs/>
                <w:sz w:val="23"/>
                <w:szCs w:val="23"/>
              </w:rPr>
              <w:t xml:space="preserve">  </w:t>
            </w:r>
            <w:r w:rsidRPr="00E24C5F">
              <w:rPr>
                <w:i/>
                <w:iCs/>
                <w:spacing w:val="9"/>
                <w:sz w:val="23"/>
                <w:szCs w:val="23"/>
              </w:rPr>
              <w:t xml:space="preserve"> </w:t>
            </w:r>
            <w:proofErr w:type="gramEnd"/>
            <w:r w:rsidRPr="00E24C5F">
              <w:rPr>
                <w:i/>
                <w:iCs/>
                <w:spacing w:val="-3"/>
                <w:sz w:val="23"/>
                <w:szCs w:val="23"/>
              </w:rPr>
              <w:t>word</w:t>
            </w:r>
            <w:r w:rsidRPr="00E24C5F">
              <w:rPr>
                <w:i/>
                <w:iCs/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document,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electronic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presentation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7749C" w14:textId="77777777" w:rsidR="00A03C6E" w:rsidRPr="00E24C5F" w:rsidRDefault="00A03C6E"/>
        </w:tc>
      </w:tr>
      <w:tr w:rsidR="00A03C6E" w:rsidRPr="00E24C5F" w14:paraId="656C6C41" w14:textId="77777777" w:rsidTr="00D25F02">
        <w:trPr>
          <w:trHeight w:hRule="exact" w:val="80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C4D43B" w14:textId="3C2CFD02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spacing w:line="254" w:lineRule="exact"/>
              <w:ind w:right="10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EDA96" w14:textId="77777777" w:rsidR="00A03C6E" w:rsidRPr="00E24C5F" w:rsidRDefault="00A03C6E" w:rsidP="00D23CB2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2"/>
                <w:sz w:val="23"/>
                <w:szCs w:val="23"/>
              </w:rPr>
              <w:t>Access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websites</w:t>
            </w:r>
            <w:r w:rsidRPr="00E24C5F">
              <w:rPr>
                <w:spacing w:val="1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internet</w:t>
            </w:r>
            <w:r w:rsidRPr="00E24C5F">
              <w:rPr>
                <w:spacing w:val="1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proofErr w:type="spellStart"/>
            <w:r w:rsidR="00D23CB2" w:rsidRPr="00D23CB2">
              <w:rPr>
                <w:i/>
                <w:spacing w:val="-1"/>
                <w:sz w:val="23"/>
                <w:szCs w:val="23"/>
              </w:rPr>
              <w:t>S</w:t>
            </w:r>
            <w:r w:rsidRPr="00D23CB2">
              <w:rPr>
                <w:i/>
                <w:spacing w:val="-1"/>
                <w:sz w:val="23"/>
                <w:szCs w:val="23"/>
              </w:rPr>
              <w:t>coilnet</w:t>
            </w:r>
            <w:proofErr w:type="spellEnd"/>
            <w:r w:rsidRPr="00D23CB2">
              <w:rPr>
                <w:i/>
                <w:spacing w:val="-1"/>
                <w:sz w:val="23"/>
                <w:szCs w:val="23"/>
              </w:rPr>
              <w:t>,</w:t>
            </w:r>
            <w:r w:rsidR="00D23CB2">
              <w:rPr>
                <w:i/>
                <w:spacing w:val="-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websites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personal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interest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student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48FC6" w14:textId="77777777" w:rsidR="00A03C6E" w:rsidRPr="00E24C5F" w:rsidRDefault="00A03C6E"/>
        </w:tc>
      </w:tr>
      <w:tr w:rsidR="00A03C6E" w:rsidRPr="00E24C5F" w14:paraId="32ADABE9" w14:textId="77777777" w:rsidTr="00D23CB2">
        <w:trPr>
          <w:trHeight w:hRule="exact" w:val="57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1E4D7" w14:textId="24F31603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spacing w:line="254" w:lineRule="exact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4BCD0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Find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information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project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2"/>
                <w:sz w:val="23"/>
                <w:szCs w:val="23"/>
              </w:rPr>
              <w:t>web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C2D96" w14:textId="77777777" w:rsidR="00A03C6E" w:rsidRPr="00E24C5F" w:rsidRDefault="00A03C6E"/>
        </w:tc>
      </w:tr>
      <w:tr w:rsidR="00A03C6E" w:rsidRPr="00E24C5F" w14:paraId="300C0815" w14:textId="77777777" w:rsidTr="00681D68">
        <w:trPr>
          <w:trHeight w:hRule="exact" w:val="68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8CA02" w14:textId="1CA0343A" w:rsidR="00A03C6E" w:rsidRPr="00A318CB" w:rsidRDefault="00A03C6E" w:rsidP="00A318CB">
            <w:pPr>
              <w:pStyle w:val="TableParagraph"/>
              <w:numPr>
                <w:ilvl w:val="1"/>
                <w:numId w:val="15"/>
              </w:numPr>
              <w:kinsoku w:val="0"/>
              <w:overflowPunct w:val="0"/>
              <w:spacing w:line="254" w:lineRule="exact"/>
              <w:ind w:right="1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A89B1" w14:textId="77777777" w:rsidR="00A03C6E" w:rsidRPr="00E24C5F" w:rsidRDefault="00A03C6E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Send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open</w:t>
            </w:r>
            <w:r w:rsidRPr="00E24C5F">
              <w:rPr>
                <w:spacing w:val="-1"/>
                <w:sz w:val="23"/>
                <w:szCs w:val="23"/>
              </w:rPr>
              <w:t xml:space="preserve"> </w:t>
            </w:r>
            <w:r w:rsidRPr="00E24C5F">
              <w:rPr>
                <w:spacing w:val="3"/>
                <w:sz w:val="23"/>
                <w:szCs w:val="23"/>
              </w:rPr>
              <w:t>an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email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11269" w14:textId="77777777" w:rsidR="00A03C6E" w:rsidRPr="00E24C5F" w:rsidRDefault="00A03C6E"/>
        </w:tc>
      </w:tr>
    </w:tbl>
    <w:p w14:paraId="589EE179" w14:textId="77777777" w:rsidR="00283269" w:rsidRDefault="00283269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623CC29C" w14:textId="77777777" w:rsidR="00D25F02" w:rsidRDefault="00D25F02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41ED4226" w14:textId="77777777" w:rsidR="00283269" w:rsidRDefault="00283269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283269">
          <w:headerReference w:type="default" r:id="rId20"/>
          <w:pgSz w:w="11910" w:h="16840"/>
          <w:pgMar w:top="1440" w:right="1220" w:bottom="280" w:left="1220" w:header="0" w:footer="0" w:gutter="0"/>
          <w:cols w:space="720" w:equalWidth="0">
            <w:col w:w="9470"/>
          </w:cols>
          <w:noEndnote/>
        </w:sectPr>
      </w:pPr>
    </w:p>
    <w:p w14:paraId="460F7695" w14:textId="77777777" w:rsidR="00507EA9" w:rsidRDefault="00507EA9" w:rsidP="0055438E">
      <w:pPr>
        <w:pStyle w:val="BodyText"/>
        <w:kinsoku w:val="0"/>
        <w:overflowPunct w:val="0"/>
        <w:ind w:left="0"/>
      </w:pPr>
    </w:p>
    <w:p w14:paraId="5A45169B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27812867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20F7C712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5C9CB43C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02BB5291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675B4650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3AD11429" w14:textId="5AE2B9DE" w:rsidR="00D7347C" w:rsidRPr="00D96611" w:rsidRDefault="00A93686" w:rsidP="00162F9B">
      <w:pPr>
        <w:pStyle w:val="BodyText"/>
        <w:numPr>
          <w:ilvl w:val="0"/>
          <w:numId w:val="15"/>
        </w:numPr>
        <w:kinsoku w:val="0"/>
        <w:overflowPunct w:val="0"/>
        <w:spacing w:before="0"/>
        <w:jc w:val="center"/>
        <w:rPr>
          <w:color w:val="76923C" w:themeColor="accent3" w:themeShade="BF"/>
          <w:sz w:val="72"/>
          <w:szCs w:val="72"/>
        </w:rPr>
      </w:pPr>
      <w:r>
        <w:rPr>
          <w:color w:val="76923C" w:themeColor="accent3" w:themeShade="BF"/>
          <w:sz w:val="72"/>
          <w:szCs w:val="72"/>
        </w:rPr>
        <w:lastRenderedPageBreak/>
        <w:t xml:space="preserve">  </w:t>
      </w:r>
      <w:r w:rsidR="00D7347C" w:rsidRPr="00D96611">
        <w:rPr>
          <w:color w:val="76923C" w:themeColor="accent3" w:themeShade="BF"/>
          <w:sz w:val="72"/>
          <w:szCs w:val="72"/>
        </w:rPr>
        <w:t>Numeracy</w:t>
      </w:r>
    </w:p>
    <w:p w14:paraId="01FF3CF8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56"/>
          <w:szCs w:val="56"/>
        </w:rPr>
      </w:pPr>
    </w:p>
    <w:p w14:paraId="37D2A1ED" w14:textId="77777777" w:rsidR="00D7347C" w:rsidRPr="008422E8" w:rsidRDefault="00D7347C" w:rsidP="00D7347C">
      <w:pPr>
        <w:pStyle w:val="BodyText"/>
        <w:kinsoku w:val="0"/>
        <w:overflowPunct w:val="0"/>
        <w:spacing w:before="7"/>
        <w:ind w:left="0"/>
        <w:rPr>
          <w:sz w:val="44"/>
          <w:szCs w:val="44"/>
        </w:rPr>
      </w:pPr>
      <w:r w:rsidRPr="008422E8">
        <w:rPr>
          <w:sz w:val="44"/>
          <w:szCs w:val="44"/>
        </w:rPr>
        <w:t>Elements:</w:t>
      </w:r>
    </w:p>
    <w:p w14:paraId="269AE4E8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231"/>
        <w:rPr>
          <w:rFonts w:ascii="Arial" w:hAnsi="Arial" w:cs="Arial"/>
          <w:spacing w:val="-1"/>
        </w:rPr>
      </w:pPr>
      <w:r>
        <w:rPr>
          <w:rFonts w:ascii="Arial" w:hAnsi="Arial" w:cs="Arial"/>
          <w:spacing w:val="-1"/>
        </w:rPr>
        <w:t>Managing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money</w:t>
      </w:r>
    </w:p>
    <w:p w14:paraId="1F4C60AA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sz w:val="34"/>
          <w:szCs w:val="34"/>
        </w:rPr>
      </w:pPr>
    </w:p>
    <w:p w14:paraId="50251F11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</w:rPr>
        <w:t xml:space="preserve"> an </w:t>
      </w:r>
      <w:r>
        <w:rPr>
          <w:rFonts w:ascii="Arial" w:hAnsi="Arial" w:cs="Arial"/>
          <w:spacing w:val="-1"/>
        </w:rPr>
        <w:t>awareness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of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  <w:spacing w:val="-1"/>
        </w:rPr>
        <w:t>numbers</w:t>
      </w:r>
    </w:p>
    <w:p w14:paraId="3B25A9B1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rFonts w:ascii="Arial" w:hAnsi="Arial" w:cs="Arial"/>
          <w:sz w:val="35"/>
          <w:szCs w:val="35"/>
        </w:rPr>
      </w:pPr>
    </w:p>
    <w:p w14:paraId="2EEBAEF6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</w:rPr>
        <w:t xml:space="preserve"> an </w:t>
      </w:r>
      <w:r>
        <w:rPr>
          <w:rFonts w:ascii="Arial" w:hAnsi="Arial" w:cs="Arial"/>
          <w:spacing w:val="-1"/>
        </w:rPr>
        <w:t>awareness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of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  <w:spacing w:val="-1"/>
        </w:rPr>
        <w:t>temperature</w:t>
      </w:r>
    </w:p>
    <w:p w14:paraId="22A3EE08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sz w:val="34"/>
          <w:szCs w:val="34"/>
        </w:rPr>
      </w:pPr>
    </w:p>
    <w:p w14:paraId="05EF7A82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</w:rPr>
        <w:t xml:space="preserve"> an </w:t>
      </w:r>
      <w:r>
        <w:rPr>
          <w:rFonts w:ascii="Arial" w:hAnsi="Arial" w:cs="Arial"/>
          <w:spacing w:val="-1"/>
        </w:rPr>
        <w:t>awareness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of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  <w:spacing w:val="-2"/>
        </w:rPr>
        <w:t>weight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  <w:spacing w:val="-1"/>
        </w:rPr>
        <w:t>and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capacity</w:t>
      </w:r>
    </w:p>
    <w:p w14:paraId="4F3B7949" w14:textId="77777777" w:rsidR="00D7347C" w:rsidRDefault="00D7347C" w:rsidP="00D7347C">
      <w:pPr>
        <w:pStyle w:val="BodyText"/>
        <w:kinsoku w:val="0"/>
        <w:overflowPunct w:val="0"/>
        <w:spacing w:before="8"/>
        <w:ind w:left="0"/>
        <w:rPr>
          <w:rFonts w:ascii="Arial" w:hAnsi="Arial" w:cs="Arial"/>
          <w:sz w:val="34"/>
          <w:szCs w:val="34"/>
        </w:rPr>
      </w:pPr>
    </w:p>
    <w:p w14:paraId="37A8B7DE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1"/>
        </w:rPr>
        <w:t>Using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a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calculator</w:t>
      </w:r>
    </w:p>
    <w:p w14:paraId="5EA28B06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rFonts w:ascii="Arial" w:hAnsi="Arial" w:cs="Arial"/>
          <w:sz w:val="32"/>
          <w:szCs w:val="32"/>
        </w:rPr>
      </w:pPr>
    </w:p>
    <w:p w14:paraId="1CBC5B0B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</w:rPr>
        <w:t xml:space="preserve"> spatial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  <w:spacing w:val="-1"/>
        </w:rPr>
        <w:t>awareness</w:t>
      </w:r>
    </w:p>
    <w:p w14:paraId="00FD8420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rFonts w:ascii="Arial" w:hAnsi="Arial" w:cs="Arial"/>
        </w:rPr>
      </w:pPr>
    </w:p>
    <w:p w14:paraId="18C26BE9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1"/>
        </w:rPr>
        <w:t>Using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data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for</w:t>
      </w:r>
      <w:r>
        <w:rPr>
          <w:rFonts w:ascii="Arial" w:hAnsi="Arial" w:cs="Arial"/>
          <w:spacing w:val="2"/>
        </w:rPr>
        <w:t xml:space="preserve"> </w:t>
      </w:r>
      <w:r>
        <w:rPr>
          <w:rFonts w:ascii="Arial" w:hAnsi="Arial" w:cs="Arial"/>
        </w:rPr>
        <w:t>a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  <w:spacing w:val="-1"/>
        </w:rPr>
        <w:t>range</w:t>
      </w:r>
      <w:r>
        <w:rPr>
          <w:rFonts w:ascii="Arial" w:hAnsi="Arial" w:cs="Arial"/>
        </w:rPr>
        <w:t xml:space="preserve"> of</w:t>
      </w:r>
      <w:r>
        <w:rPr>
          <w:rFonts w:ascii="Arial" w:hAnsi="Arial" w:cs="Arial"/>
          <w:spacing w:val="-2"/>
        </w:rPr>
        <w:t xml:space="preserve"> </w:t>
      </w:r>
      <w:r>
        <w:rPr>
          <w:rFonts w:ascii="Arial" w:hAnsi="Arial" w:cs="Arial"/>
          <w:spacing w:val="-1"/>
        </w:rPr>
        <w:t>different purposes</w:t>
      </w:r>
    </w:p>
    <w:p w14:paraId="75B28A88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rFonts w:ascii="Arial" w:hAnsi="Arial" w:cs="Arial"/>
        </w:rPr>
      </w:pPr>
    </w:p>
    <w:p w14:paraId="5D797449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1"/>
        </w:rPr>
        <w:t>Using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  <w:spacing w:val="-1"/>
        </w:rPr>
        <w:t>shapes</w:t>
      </w:r>
    </w:p>
    <w:p w14:paraId="176EF3E8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  <w:sz w:val="32"/>
          <w:szCs w:val="32"/>
        </w:rPr>
      </w:pPr>
    </w:p>
    <w:p w14:paraId="168FC787" w14:textId="77777777" w:rsidR="00D7347C" w:rsidRDefault="00D7347C" w:rsidP="00D7347C">
      <w:pPr>
        <w:pStyle w:val="BodyText"/>
        <w:numPr>
          <w:ilvl w:val="0"/>
          <w:numId w:val="4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</w:rPr>
        <w:t xml:space="preserve"> an </w:t>
      </w:r>
      <w:r>
        <w:rPr>
          <w:rFonts w:ascii="Arial" w:hAnsi="Arial" w:cs="Arial"/>
          <w:spacing w:val="-1"/>
        </w:rPr>
        <w:t>awareness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of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</w:rPr>
        <w:t>time</w:t>
      </w:r>
    </w:p>
    <w:p w14:paraId="24E63B05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2F72F267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511E9AA9" w14:textId="77777777" w:rsidR="00D7347C" w:rsidRDefault="00D7347C" w:rsidP="00D7347C">
      <w:pPr>
        <w:pStyle w:val="BodyText"/>
        <w:kinsoku w:val="0"/>
        <w:overflowPunct w:val="0"/>
        <w:spacing w:before="168" w:line="276" w:lineRule="auto"/>
        <w:ind w:left="100" w:right="117"/>
        <w:rPr>
          <w:spacing w:val="-1"/>
        </w:rPr>
        <w:sectPr w:rsidR="00D7347C" w:rsidSect="00162F9B">
          <w:headerReference w:type="default" r:id="rId21"/>
          <w:type w:val="continuous"/>
          <w:pgSz w:w="11910" w:h="16840"/>
          <w:pgMar w:top="1520" w:right="1338" w:bottom="278" w:left="1338" w:header="0" w:footer="0" w:gutter="0"/>
          <w:cols w:space="720" w:equalWidth="0">
            <w:col w:w="9232"/>
          </w:cols>
          <w:vAlign w:val="center"/>
          <w:noEndnote/>
        </w:sectPr>
      </w:pPr>
    </w:p>
    <w:p w14:paraId="1E201B44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Managing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money</w:t>
      </w:r>
    </w:p>
    <w:p w14:paraId="50C2B953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774" w:type="dxa"/>
        <w:tblInd w:w="-7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3"/>
        <w:gridCol w:w="3944"/>
        <w:gridCol w:w="5697"/>
      </w:tblGrid>
      <w:tr w:rsidR="00D7347C" w:rsidRPr="00E24C5F" w14:paraId="2DB8300E" w14:textId="77777777" w:rsidTr="00D7347C">
        <w:trPr>
          <w:trHeight w:hRule="exact" w:val="1180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C72C7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C1D06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9CA3C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25405669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303FC24D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190DDABE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7D7FDFC3" w14:textId="33F4385A" w:rsidR="00D7347C" w:rsidRPr="00371FFE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018B75D9" w14:textId="77777777" w:rsidTr="00D7347C">
        <w:trPr>
          <w:trHeight w:hRule="exact" w:val="793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85870" w14:textId="47014D91" w:rsidR="00D7347C" w:rsidRPr="00A93686" w:rsidRDefault="00D7347C" w:rsidP="00A93686">
            <w:pPr>
              <w:pStyle w:val="TableParagraph"/>
              <w:numPr>
                <w:ilvl w:val="1"/>
                <w:numId w:val="17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581E0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frequently</w:t>
            </w:r>
            <w:r w:rsidRPr="00E24C5F">
              <w:rPr>
                <w:sz w:val="23"/>
                <w:szCs w:val="23"/>
              </w:rPr>
              <w:t xml:space="preserve"> used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Euro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notes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coins</w:t>
            </w:r>
          </w:p>
        </w:tc>
        <w:tc>
          <w:tcPr>
            <w:tcW w:w="5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544944" w14:textId="77777777" w:rsidR="00D7347C" w:rsidRPr="00E24C5F" w:rsidRDefault="00D7347C" w:rsidP="00D7347C"/>
        </w:tc>
      </w:tr>
      <w:tr w:rsidR="00D7347C" w:rsidRPr="00E24C5F" w14:paraId="691CA8D3" w14:textId="77777777" w:rsidTr="00D7347C">
        <w:trPr>
          <w:trHeight w:hRule="exact" w:val="851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4A586" w14:textId="18099E4D" w:rsidR="00D7347C" w:rsidRPr="00A93686" w:rsidRDefault="00D7347C" w:rsidP="00A93686">
            <w:pPr>
              <w:pStyle w:val="TableParagraph"/>
              <w:numPr>
                <w:ilvl w:val="1"/>
                <w:numId w:val="17"/>
              </w:numPr>
              <w:kinsoku w:val="0"/>
              <w:overflowPunct w:val="0"/>
              <w:jc w:val="center"/>
              <w:rPr>
                <w:b/>
                <w:bCs/>
                <w:spacing w:val="1"/>
                <w:sz w:val="23"/>
                <w:szCs w:val="23"/>
              </w:rPr>
            </w:pPr>
          </w:p>
        </w:tc>
        <w:tc>
          <w:tcPr>
            <w:tcW w:w="3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EFF8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57"/>
            </w:pPr>
            <w:r w:rsidRPr="00E24C5F">
              <w:rPr>
                <w:spacing w:val="1"/>
                <w:sz w:val="23"/>
                <w:szCs w:val="23"/>
              </w:rPr>
              <w:t>Pay</w:t>
            </w:r>
            <w:r w:rsidRPr="00E24C5F">
              <w:rPr>
                <w:spacing w:val="-3"/>
                <w:sz w:val="23"/>
                <w:szCs w:val="23"/>
              </w:rPr>
              <w:t xml:space="preserve"> 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item</w:t>
            </w:r>
            <w:r w:rsidRPr="00E24C5F">
              <w:rPr>
                <w:spacing w:val="-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correctly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count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change</w:t>
            </w:r>
            <w:r w:rsidRPr="00E24C5F">
              <w:rPr>
                <w:sz w:val="23"/>
                <w:szCs w:val="23"/>
              </w:rPr>
              <w:t xml:space="preserve"> 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36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mock-up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spacing w:val="-1"/>
                <w:sz w:val="23"/>
                <w:szCs w:val="23"/>
              </w:rPr>
              <w:t>real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life</w:t>
            </w:r>
            <w:proofErr w:type="gramEnd"/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shopping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transaction</w:t>
            </w:r>
          </w:p>
        </w:tc>
        <w:tc>
          <w:tcPr>
            <w:tcW w:w="5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D373B" w14:textId="77777777" w:rsidR="00D7347C" w:rsidRPr="00E24C5F" w:rsidRDefault="00D7347C" w:rsidP="00D7347C"/>
        </w:tc>
      </w:tr>
      <w:tr w:rsidR="00D7347C" w:rsidRPr="00E24C5F" w14:paraId="04E66AE0" w14:textId="77777777" w:rsidTr="00D7347C">
        <w:trPr>
          <w:trHeight w:hRule="exact" w:val="1157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5910E" w14:textId="440AB5A8" w:rsidR="00D7347C" w:rsidRPr="00A93686" w:rsidRDefault="00D7347C" w:rsidP="00A93686">
            <w:pPr>
              <w:pStyle w:val="TableParagraph"/>
              <w:numPr>
                <w:ilvl w:val="1"/>
                <w:numId w:val="17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A76DE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74"/>
            </w:pPr>
            <w:r w:rsidRPr="00E24C5F">
              <w:rPr>
                <w:spacing w:val="-1"/>
                <w:sz w:val="23"/>
                <w:szCs w:val="23"/>
              </w:rPr>
              <w:t>Explain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shopping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receipt,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was</w:t>
            </w:r>
            <w:r w:rsidRPr="00E24C5F">
              <w:rPr>
                <w:spacing w:val="36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bought,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money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tendered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correct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change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given</w:t>
            </w:r>
          </w:p>
        </w:tc>
        <w:tc>
          <w:tcPr>
            <w:tcW w:w="5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EDFA3" w14:textId="77777777" w:rsidR="00D7347C" w:rsidRPr="00E24C5F" w:rsidRDefault="00D7347C" w:rsidP="00D7347C"/>
        </w:tc>
      </w:tr>
      <w:tr w:rsidR="00D7347C" w:rsidRPr="00E24C5F" w14:paraId="4E0C1C5B" w14:textId="77777777" w:rsidTr="00D7347C">
        <w:trPr>
          <w:trHeight w:hRule="exact" w:val="1037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ED431" w14:textId="69E7C505" w:rsidR="00D7347C" w:rsidRPr="00A93686" w:rsidRDefault="00D7347C" w:rsidP="00A93686">
            <w:pPr>
              <w:pStyle w:val="TableParagraph"/>
              <w:numPr>
                <w:ilvl w:val="1"/>
                <w:numId w:val="17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F13D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19"/>
              <w:rPr>
                <w:spacing w:val="-1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Understand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common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household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bill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3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service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provided,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how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much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being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charged</w:t>
            </w:r>
          </w:p>
          <w:p w14:paraId="1CE9409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how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can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paid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</w:p>
        </w:tc>
        <w:tc>
          <w:tcPr>
            <w:tcW w:w="5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F31F3" w14:textId="77777777" w:rsidR="00D7347C" w:rsidRPr="00E24C5F" w:rsidRDefault="00D7347C" w:rsidP="00D7347C"/>
        </w:tc>
      </w:tr>
      <w:tr w:rsidR="00D7347C" w:rsidRPr="00E24C5F" w14:paraId="180F8BB1" w14:textId="77777777" w:rsidTr="00D7347C">
        <w:trPr>
          <w:trHeight w:hRule="exact" w:val="807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8AA2C" w14:textId="7B7E4C98" w:rsidR="00D7347C" w:rsidRPr="00A93686" w:rsidRDefault="00D7347C" w:rsidP="00A93686">
            <w:pPr>
              <w:pStyle w:val="TableParagraph"/>
              <w:numPr>
                <w:ilvl w:val="1"/>
                <w:numId w:val="17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52F06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53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difference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between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using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money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buy</w:t>
            </w:r>
            <w:r w:rsidRPr="00E24C5F">
              <w:rPr>
                <w:spacing w:val="3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essential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items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luxury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items</w:t>
            </w:r>
          </w:p>
        </w:tc>
        <w:tc>
          <w:tcPr>
            <w:tcW w:w="5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9FF9A" w14:textId="77777777" w:rsidR="00D7347C" w:rsidRPr="00E24C5F" w:rsidRDefault="00D7347C" w:rsidP="00D7347C"/>
        </w:tc>
      </w:tr>
      <w:tr w:rsidR="00D7347C" w:rsidRPr="00E24C5F" w14:paraId="1B312CB5" w14:textId="77777777" w:rsidTr="00D7347C">
        <w:trPr>
          <w:trHeight w:hRule="exact" w:val="703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EC97D" w14:textId="374D661F" w:rsidR="00D7347C" w:rsidRPr="00A93686" w:rsidRDefault="00D7347C" w:rsidP="00A93686">
            <w:pPr>
              <w:pStyle w:val="TableParagraph"/>
              <w:numPr>
                <w:ilvl w:val="1"/>
                <w:numId w:val="17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47F20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Plan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budget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 </w:t>
            </w:r>
            <w:r w:rsidRPr="00E24C5F">
              <w:rPr>
                <w:spacing w:val="-2"/>
                <w:sz w:val="23"/>
                <w:szCs w:val="23"/>
              </w:rPr>
              <w:t>week</w:t>
            </w:r>
          </w:p>
        </w:tc>
        <w:tc>
          <w:tcPr>
            <w:tcW w:w="5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DC9BD" w14:textId="77777777" w:rsidR="00D7347C" w:rsidRPr="00E24C5F" w:rsidRDefault="00D7347C" w:rsidP="00D7347C"/>
        </w:tc>
      </w:tr>
      <w:tr w:rsidR="00D7347C" w:rsidRPr="00E24C5F" w14:paraId="66326095" w14:textId="77777777" w:rsidTr="00D7347C">
        <w:trPr>
          <w:trHeight w:hRule="exact" w:val="567"/>
        </w:trPr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CD573" w14:textId="2F537354" w:rsidR="00D7347C" w:rsidRPr="00A93686" w:rsidRDefault="00D7347C" w:rsidP="00A93686">
            <w:pPr>
              <w:pStyle w:val="TableParagraph"/>
              <w:numPr>
                <w:ilvl w:val="1"/>
                <w:numId w:val="17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5715F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60"/>
            </w:pPr>
            <w:r w:rsidRPr="00E24C5F">
              <w:rPr>
                <w:spacing w:val="-1"/>
                <w:sz w:val="23"/>
                <w:szCs w:val="23"/>
              </w:rPr>
              <w:t>Save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small</w:t>
            </w:r>
            <w:r w:rsidRPr="00E24C5F">
              <w:rPr>
                <w:spacing w:val="-2"/>
                <w:sz w:val="23"/>
                <w:szCs w:val="23"/>
              </w:rPr>
              <w:t xml:space="preserve"> amount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money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each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week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buy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item</w:t>
            </w:r>
          </w:p>
        </w:tc>
        <w:tc>
          <w:tcPr>
            <w:tcW w:w="5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B261F" w14:textId="77777777" w:rsidR="00D7347C" w:rsidRPr="00E24C5F" w:rsidRDefault="00D7347C" w:rsidP="00D7347C"/>
        </w:tc>
      </w:tr>
    </w:tbl>
    <w:p w14:paraId="35B00E7E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3E28D3DC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5"/>
          <w:szCs w:val="25"/>
        </w:rPr>
      </w:pPr>
    </w:p>
    <w:p w14:paraId="3F5481D4" w14:textId="77777777" w:rsidR="00D7347C" w:rsidRDefault="00D7347C" w:rsidP="00D7347C">
      <w:pPr>
        <w:pStyle w:val="BodyText"/>
        <w:kinsoku w:val="0"/>
        <w:overflowPunct w:val="0"/>
      </w:pPr>
    </w:p>
    <w:p w14:paraId="280572DD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</w:pPr>
    </w:p>
    <w:p w14:paraId="37574E4D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  <w:sectPr w:rsidR="00D7347C">
          <w:headerReference w:type="default" r:id="rId22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2B63B3F8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2AFBFC53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200BBDB8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0"/>
      </w:pPr>
      <w:r>
        <w:rPr>
          <w:b/>
          <w:bCs/>
          <w:spacing w:val="-1"/>
        </w:rPr>
        <w:lastRenderedPageBreak/>
        <w:t>Element: Developing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an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awareness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2"/>
        </w:rPr>
        <w:t>of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1"/>
        </w:rPr>
        <w:t>numbers</w:t>
      </w:r>
    </w:p>
    <w:p w14:paraId="7D79ECD8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915" w:type="dxa"/>
        <w:tblInd w:w="-70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86"/>
        <w:gridCol w:w="3918"/>
        <w:gridCol w:w="5811"/>
      </w:tblGrid>
      <w:tr w:rsidR="00D7347C" w:rsidRPr="00E24C5F" w14:paraId="0ED16B9B" w14:textId="77777777" w:rsidTr="00D7347C">
        <w:trPr>
          <w:trHeight w:hRule="exact" w:val="1180"/>
        </w:trPr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012BA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B57F0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1D0A3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58ADEA02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22F7450A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03206335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2C31D552" w14:textId="66CE8B49" w:rsidR="00D7347C" w:rsidRPr="00371FFE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5C855FE5" w14:textId="77777777" w:rsidTr="00D7347C">
        <w:trPr>
          <w:trHeight w:hRule="exact" w:val="1063"/>
        </w:trPr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9D15C" w14:textId="27D9A753" w:rsidR="00D7347C" w:rsidRPr="00A93686" w:rsidRDefault="00D7347C" w:rsidP="005E6351">
            <w:pPr>
              <w:pStyle w:val="TableParagraph"/>
              <w:numPr>
                <w:ilvl w:val="1"/>
                <w:numId w:val="18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164CD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15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numbers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up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100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knowing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>how</w:t>
            </w:r>
            <w:r w:rsidRPr="00E24C5F">
              <w:rPr>
                <w:i/>
                <w:iCs/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many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zeros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tens,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hundreds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4F705" w14:textId="77777777" w:rsidR="00D7347C" w:rsidRPr="00E24C5F" w:rsidRDefault="00D7347C" w:rsidP="00D7347C"/>
        </w:tc>
      </w:tr>
      <w:tr w:rsidR="00D7347C" w:rsidRPr="00E24C5F" w14:paraId="597C355A" w14:textId="77777777" w:rsidTr="00D7347C">
        <w:trPr>
          <w:trHeight w:hRule="exact" w:val="1139"/>
        </w:trPr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CAF4F" w14:textId="63F4E6D4" w:rsidR="00D7347C" w:rsidRPr="00A93686" w:rsidRDefault="00D7347C" w:rsidP="005E6351">
            <w:pPr>
              <w:pStyle w:val="TableParagraph"/>
              <w:numPr>
                <w:ilvl w:val="1"/>
                <w:numId w:val="18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E186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73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place </w:t>
            </w:r>
            <w:r w:rsidRPr="00E24C5F">
              <w:rPr>
                <w:spacing w:val="-1"/>
                <w:sz w:val="23"/>
                <w:szCs w:val="23"/>
              </w:rPr>
              <w:t>value</w:t>
            </w:r>
            <w:r w:rsidRPr="00E24C5F">
              <w:rPr>
                <w:sz w:val="23"/>
                <w:szCs w:val="23"/>
              </w:rPr>
              <w:t xml:space="preserve"> 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units,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tens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hundreds,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knowing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>how</w:t>
            </w:r>
            <w:r w:rsidRPr="00E24C5F">
              <w:rPr>
                <w:i/>
                <w:iCs/>
                <w:spacing w:val="-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many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zeros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tens,</w:t>
            </w:r>
            <w:r w:rsidRPr="00E24C5F"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h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undreds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A214B" w14:textId="77777777" w:rsidR="00D7347C" w:rsidRPr="00E24C5F" w:rsidRDefault="00D7347C" w:rsidP="00D7347C"/>
        </w:tc>
      </w:tr>
      <w:tr w:rsidR="00D7347C" w:rsidRPr="00E24C5F" w14:paraId="376B167E" w14:textId="77777777" w:rsidTr="00D7347C">
        <w:trPr>
          <w:trHeight w:hRule="exact" w:val="844"/>
        </w:trPr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7A83F" w14:textId="45483E63" w:rsidR="00D7347C" w:rsidRPr="00A93686" w:rsidRDefault="00D7347C" w:rsidP="005E6351">
            <w:pPr>
              <w:pStyle w:val="TableParagraph"/>
              <w:numPr>
                <w:ilvl w:val="1"/>
                <w:numId w:val="18"/>
              </w:numPr>
              <w:kinsoku w:val="0"/>
              <w:overflowPunct w:val="0"/>
              <w:spacing w:line="235" w:lineRule="auto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E379A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5" w:lineRule="auto"/>
              <w:ind w:left="104" w:right="134"/>
            </w:pPr>
            <w:r w:rsidRPr="00E24C5F">
              <w:rPr>
                <w:spacing w:val="-1"/>
                <w:sz w:val="23"/>
                <w:szCs w:val="23"/>
              </w:rPr>
              <w:t>Add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spacing w:val="1"/>
                <w:sz w:val="23"/>
                <w:szCs w:val="23"/>
              </w:rPr>
              <w:t>two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digit</w:t>
            </w:r>
            <w:proofErr w:type="gramEnd"/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whole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numbers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total</w:t>
            </w:r>
            <w:r w:rsidRPr="00E24C5F">
              <w:rPr>
                <w:spacing w:val="-2"/>
                <w:sz w:val="23"/>
                <w:szCs w:val="23"/>
              </w:rPr>
              <w:t xml:space="preserve"> less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100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27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context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everyday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7EA0F" w14:textId="77777777" w:rsidR="00D7347C" w:rsidRPr="00E24C5F" w:rsidRDefault="00D7347C" w:rsidP="00D7347C"/>
        </w:tc>
      </w:tr>
      <w:tr w:rsidR="00D7347C" w:rsidRPr="00E24C5F" w14:paraId="4CCA847F" w14:textId="77777777" w:rsidTr="00D7347C">
        <w:trPr>
          <w:trHeight w:hRule="exact" w:val="802"/>
        </w:trPr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ABFD5" w14:textId="7F8E40F7" w:rsidR="00D7347C" w:rsidRPr="00A93686" w:rsidRDefault="00D7347C" w:rsidP="005E6351">
            <w:pPr>
              <w:pStyle w:val="TableParagraph"/>
              <w:numPr>
                <w:ilvl w:val="1"/>
                <w:numId w:val="18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E22F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94"/>
            </w:pPr>
            <w:r w:rsidRPr="00E24C5F">
              <w:rPr>
                <w:spacing w:val="-1"/>
                <w:sz w:val="23"/>
                <w:szCs w:val="23"/>
              </w:rPr>
              <w:t>Subtract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spacing w:val="-2"/>
                <w:sz w:val="23"/>
                <w:szCs w:val="23"/>
              </w:rPr>
              <w:t>two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digit</w:t>
            </w:r>
            <w:proofErr w:type="gramEnd"/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whole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numbers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context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everyday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08712" w14:textId="77777777" w:rsidR="00D7347C" w:rsidRPr="00E24C5F" w:rsidRDefault="00D7347C" w:rsidP="00D7347C"/>
        </w:tc>
      </w:tr>
      <w:tr w:rsidR="00D7347C" w:rsidRPr="00E24C5F" w14:paraId="02EDEAE8" w14:textId="77777777" w:rsidTr="00D7347C">
        <w:trPr>
          <w:trHeight w:hRule="exact" w:val="1135"/>
        </w:trPr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9D681" w14:textId="0F5F3E3E" w:rsidR="00D7347C" w:rsidRPr="00A93686" w:rsidRDefault="00D7347C" w:rsidP="005E6351">
            <w:pPr>
              <w:pStyle w:val="TableParagraph"/>
              <w:numPr>
                <w:ilvl w:val="1"/>
                <w:numId w:val="18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6C895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Estimate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quantities</w:t>
            </w:r>
            <w:r w:rsidRPr="00E24C5F">
              <w:rPr>
                <w:spacing w:val="2"/>
                <w:sz w:val="23"/>
                <w:szCs w:val="23"/>
              </w:rPr>
              <w:t xml:space="preserve"> 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2"/>
                <w:sz w:val="23"/>
                <w:szCs w:val="23"/>
              </w:rPr>
              <w:t>nearest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value</w:t>
            </w:r>
            <w:r w:rsidRPr="00E24C5F">
              <w:rPr>
                <w:sz w:val="23"/>
                <w:szCs w:val="23"/>
              </w:rPr>
              <w:t xml:space="preserve"> 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broad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terms,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nearest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quantity</w:t>
            </w:r>
            <w:r w:rsidRPr="00E24C5F">
              <w:rPr>
                <w:i/>
                <w:iCs/>
                <w:sz w:val="23"/>
                <w:szCs w:val="23"/>
              </w:rPr>
              <w:t xml:space="preserve"> in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10s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100s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as</w:t>
            </w:r>
            <w:r w:rsidRPr="00E24C5F">
              <w:rPr>
                <w:i/>
                <w:iCs/>
                <w:spacing w:val="2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appropriate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3A0566" w14:textId="77777777" w:rsidR="00D7347C" w:rsidRPr="00E24C5F" w:rsidRDefault="00D7347C" w:rsidP="00D7347C"/>
        </w:tc>
      </w:tr>
    </w:tbl>
    <w:p w14:paraId="7C597961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0F9279CD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sz w:val="25"/>
          <w:szCs w:val="25"/>
        </w:rPr>
      </w:pPr>
    </w:p>
    <w:p w14:paraId="015765BF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10E713AD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4605B181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23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63777E8C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7A3EB525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</w:pPr>
    </w:p>
    <w:p w14:paraId="52B8490C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tbl>
      <w:tblPr>
        <w:tblpPr w:leftFromText="180" w:rightFromText="180" w:vertAnchor="page" w:horzAnchor="margin" w:tblpXSpec="center" w:tblpY="3016"/>
        <w:tblW w:w="1079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57"/>
        <w:gridCol w:w="3828"/>
        <w:gridCol w:w="5811"/>
      </w:tblGrid>
      <w:tr w:rsidR="00D7347C" w:rsidRPr="00E24C5F" w14:paraId="1E0EE0E3" w14:textId="77777777" w:rsidTr="00D7347C">
        <w:trPr>
          <w:trHeight w:hRule="exact" w:val="1180"/>
        </w:trPr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72DE6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8908C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>Outcomes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C05BA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3494804C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400AA147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72D9E713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1EE3A3C8" w14:textId="2EF8CBB7" w:rsidR="00D7347C" w:rsidRPr="00936E87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06452E64" w14:textId="77777777" w:rsidTr="00D7347C">
        <w:trPr>
          <w:trHeight w:hRule="exact" w:val="538"/>
        </w:trPr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624E7" w14:textId="6646544D" w:rsidR="00D7347C" w:rsidRPr="00A21F42" w:rsidRDefault="00D7347C" w:rsidP="00A21F42">
            <w:pPr>
              <w:pStyle w:val="TableParagraph"/>
              <w:numPr>
                <w:ilvl w:val="1"/>
                <w:numId w:val="19"/>
              </w:numPr>
              <w:kinsoku w:val="0"/>
              <w:overflowPunct w:val="0"/>
              <w:ind w:right="138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293D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38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words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temperature,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1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hot</w:t>
            </w:r>
            <w:r w:rsidRPr="00E24C5F">
              <w:rPr>
                <w:i/>
                <w:iCs/>
                <w:spacing w:val="4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cold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ED52E" w14:textId="77777777" w:rsidR="00D7347C" w:rsidRPr="00E24C5F" w:rsidRDefault="00D7347C" w:rsidP="00D7347C"/>
        </w:tc>
      </w:tr>
      <w:tr w:rsidR="00D7347C" w:rsidRPr="00E24C5F" w14:paraId="2247AF14" w14:textId="77777777" w:rsidTr="00D7347C">
        <w:trPr>
          <w:trHeight w:hRule="exact" w:val="1127"/>
        </w:trPr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15C5D" w14:textId="331CE8B6" w:rsidR="00D7347C" w:rsidRPr="00A21F42" w:rsidRDefault="00D7347C" w:rsidP="00A21F42">
            <w:pPr>
              <w:pStyle w:val="TableParagraph"/>
              <w:numPr>
                <w:ilvl w:val="1"/>
                <w:numId w:val="19"/>
              </w:numPr>
              <w:kinsoku w:val="0"/>
              <w:overflowPunct w:val="0"/>
              <w:ind w:right="138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131CD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13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instruments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used</w:t>
            </w:r>
            <w:r w:rsidRPr="00E24C5F">
              <w:rPr>
                <w:spacing w:val="-3"/>
                <w:sz w:val="23"/>
                <w:szCs w:val="23"/>
              </w:rPr>
              <w:t xml:space="preserve"> 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indicating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adjusting</w:t>
            </w:r>
            <w:r w:rsidRPr="00E24C5F">
              <w:rPr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temperature,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thermometer,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marked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oven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dials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07365" w14:textId="77777777" w:rsidR="00D7347C" w:rsidRPr="00E24C5F" w:rsidRDefault="00D7347C" w:rsidP="00D7347C"/>
        </w:tc>
      </w:tr>
      <w:tr w:rsidR="00D7347C" w:rsidRPr="00E24C5F" w14:paraId="6010FCFE" w14:textId="77777777" w:rsidTr="00D7347C">
        <w:trPr>
          <w:trHeight w:hRule="exact" w:val="561"/>
        </w:trPr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44D63" w14:textId="771866AE" w:rsidR="00D7347C" w:rsidRPr="00A21F42" w:rsidRDefault="00D7347C" w:rsidP="00A21F42">
            <w:pPr>
              <w:pStyle w:val="TableParagraph"/>
              <w:numPr>
                <w:ilvl w:val="1"/>
                <w:numId w:val="19"/>
              </w:numPr>
              <w:kinsoku w:val="0"/>
              <w:overflowPunct w:val="0"/>
              <w:ind w:right="138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98E81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32"/>
            </w:pPr>
            <w:r w:rsidRPr="00E24C5F">
              <w:rPr>
                <w:sz w:val="23"/>
                <w:szCs w:val="23"/>
              </w:rPr>
              <w:t>Relate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temperatures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everyday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1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heating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classroom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CC5E7" w14:textId="77777777" w:rsidR="00D7347C" w:rsidRPr="00E24C5F" w:rsidRDefault="00D7347C" w:rsidP="00D7347C"/>
        </w:tc>
      </w:tr>
      <w:tr w:rsidR="00D7347C" w:rsidRPr="00E24C5F" w14:paraId="1EB4804C" w14:textId="77777777" w:rsidTr="00D7347C">
        <w:trPr>
          <w:trHeight w:hRule="exact" w:val="867"/>
        </w:trPr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68075" w14:textId="7E2815DF" w:rsidR="00D7347C" w:rsidRPr="00A21F42" w:rsidRDefault="00D7347C" w:rsidP="00A21F42">
            <w:pPr>
              <w:pStyle w:val="TableParagraph"/>
              <w:numPr>
                <w:ilvl w:val="1"/>
                <w:numId w:val="19"/>
              </w:numPr>
              <w:kinsoku w:val="0"/>
              <w:overflowPunct w:val="0"/>
              <w:spacing w:line="254" w:lineRule="exact"/>
              <w:ind w:right="138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AB65D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2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Locate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temperatures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cooker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dial,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</w:p>
          <w:p w14:paraId="4F72C78E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z w:val="23"/>
                <w:szCs w:val="23"/>
              </w:rPr>
              <w:t>gas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mark</w:t>
            </w:r>
            <w:r w:rsidRPr="00E24C5F">
              <w:rPr>
                <w:i/>
                <w:iCs/>
                <w:sz w:val="23"/>
                <w:szCs w:val="23"/>
              </w:rPr>
              <w:t xml:space="preserve"> 4,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200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degrees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Celsius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E6E27" w14:textId="77777777" w:rsidR="00D7347C" w:rsidRPr="00E24C5F" w:rsidRDefault="00D7347C" w:rsidP="00D7347C"/>
        </w:tc>
      </w:tr>
      <w:tr w:rsidR="00D7347C" w:rsidRPr="00E24C5F" w14:paraId="7FE319A1" w14:textId="77777777" w:rsidTr="00D7347C">
        <w:trPr>
          <w:trHeight w:hRule="exact" w:val="1120"/>
        </w:trPr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AAAF2" w14:textId="62DC052B" w:rsidR="00D7347C" w:rsidRPr="00A21F42" w:rsidRDefault="00D7347C" w:rsidP="00A21F42">
            <w:pPr>
              <w:pStyle w:val="TableParagraph"/>
              <w:numPr>
                <w:ilvl w:val="1"/>
                <w:numId w:val="19"/>
              </w:numPr>
              <w:kinsoku w:val="0"/>
              <w:overflowPunct w:val="0"/>
              <w:ind w:right="138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CC1E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97"/>
              <w:rPr>
                <w:sz w:val="23"/>
                <w:szCs w:val="23"/>
              </w:rPr>
            </w:pPr>
            <w:r w:rsidRPr="00E24C5F">
              <w:rPr>
                <w:sz w:val="23"/>
                <w:szCs w:val="23"/>
              </w:rPr>
              <w:t>Compare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temperatures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different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times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year,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hot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summer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cold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winter,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keep</w:t>
            </w:r>
          </w:p>
          <w:p w14:paraId="52574452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64" w:lineRule="exact"/>
              <w:ind w:left="104"/>
            </w:pP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simple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weather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log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4E2F0" w14:textId="77777777" w:rsidR="00D7347C" w:rsidRPr="00E24C5F" w:rsidRDefault="00D7347C" w:rsidP="00D7347C"/>
        </w:tc>
      </w:tr>
    </w:tbl>
    <w:p w14:paraId="465B2CD9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  <w:rPr>
          <w:b/>
          <w:bCs/>
          <w:spacing w:val="-1"/>
        </w:rPr>
      </w:pPr>
      <w:r>
        <w:rPr>
          <w:b/>
          <w:bCs/>
          <w:spacing w:val="-1"/>
        </w:rPr>
        <w:t>Element: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Developing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an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awareness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2"/>
        </w:rPr>
        <w:t>of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temperature</w:t>
      </w:r>
    </w:p>
    <w:p w14:paraId="32D4684F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  <w:rPr>
          <w:b/>
          <w:bCs/>
          <w:spacing w:val="-1"/>
        </w:rPr>
      </w:pPr>
    </w:p>
    <w:p w14:paraId="19B2729F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</w:p>
    <w:p w14:paraId="6DE40205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5F2E65DD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26"/>
          <w:szCs w:val="26"/>
        </w:rPr>
      </w:pPr>
    </w:p>
    <w:p w14:paraId="1206A66E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669886CF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24"/>
          <w:pgSz w:w="11910" w:h="16840"/>
          <w:pgMar w:top="218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04789BCE" w14:textId="77777777" w:rsidR="00D7347C" w:rsidRDefault="00D7347C" w:rsidP="00D7347C">
      <w:pPr>
        <w:pStyle w:val="BodyText"/>
        <w:tabs>
          <w:tab w:val="left" w:pos="4013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21FDD0D4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  <w:r>
        <w:rPr>
          <w:b/>
          <w:bCs/>
          <w:spacing w:val="-1"/>
        </w:rPr>
        <w:lastRenderedPageBreak/>
        <w:t>Element: Developing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an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awareness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2"/>
        </w:rPr>
        <w:t xml:space="preserve">of </w:t>
      </w:r>
      <w:r>
        <w:rPr>
          <w:b/>
          <w:bCs/>
          <w:spacing w:val="-1"/>
        </w:rPr>
        <w:t>weight and capacity</w:t>
      </w:r>
    </w:p>
    <w:p w14:paraId="21412830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29"/>
          <w:szCs w:val="29"/>
        </w:rPr>
      </w:pPr>
    </w:p>
    <w:p w14:paraId="5BAF84BD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29"/>
          <w:szCs w:val="29"/>
        </w:rPr>
      </w:pPr>
    </w:p>
    <w:tbl>
      <w:tblPr>
        <w:tblW w:w="15876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3828"/>
        <w:gridCol w:w="5811"/>
        <w:gridCol w:w="1701"/>
        <w:gridCol w:w="1701"/>
        <w:gridCol w:w="1701"/>
      </w:tblGrid>
      <w:tr w:rsidR="00D7347C" w:rsidRPr="00E24C5F" w14:paraId="5A696A34" w14:textId="77777777" w:rsidTr="00D7347C">
        <w:trPr>
          <w:gridAfter w:val="3"/>
          <w:wAfter w:w="5103" w:type="dxa"/>
          <w:trHeight w:hRule="exact" w:val="11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4358D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75BD5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>Outcomes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4E792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5A947D0A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0D8DE0E5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16F97920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3509F785" w14:textId="21045273" w:rsidR="00D7347C" w:rsidRPr="00936E87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7E05547A" w14:textId="77777777" w:rsidTr="00D7347C">
        <w:trPr>
          <w:gridAfter w:val="3"/>
          <w:wAfter w:w="5103" w:type="dxa"/>
          <w:trHeight w:hRule="exact" w:val="138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C3245" w14:textId="1CEE695C" w:rsidR="00D7347C" w:rsidRPr="00762F70" w:rsidRDefault="00D7347C" w:rsidP="00762F70">
            <w:pPr>
              <w:pStyle w:val="TableParagraph"/>
              <w:numPr>
                <w:ilvl w:val="1"/>
                <w:numId w:val="21"/>
              </w:numPr>
              <w:kinsoku w:val="0"/>
              <w:overflowPunct w:val="0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151B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52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vocabulary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units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weight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capacity,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litres,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500ml, kilograms,</w:t>
            </w:r>
            <w:r w:rsidRPr="00E24C5F">
              <w:rPr>
                <w:i/>
                <w:iCs/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grams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(pictorial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concrete)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7B7DC" w14:textId="77777777" w:rsidR="00D7347C" w:rsidRPr="00E24C5F" w:rsidRDefault="00D7347C" w:rsidP="00D7347C"/>
        </w:tc>
      </w:tr>
      <w:tr w:rsidR="00D7347C" w:rsidRPr="00E24C5F" w14:paraId="409E7519" w14:textId="77777777" w:rsidTr="00D7347C">
        <w:trPr>
          <w:gridAfter w:val="3"/>
          <w:wAfter w:w="5103" w:type="dxa"/>
          <w:trHeight w:hRule="exact" w:val="114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6B931" w14:textId="014CB8AE" w:rsidR="00D7347C" w:rsidRPr="00762F70" w:rsidRDefault="00D7347C" w:rsidP="00762F70">
            <w:pPr>
              <w:pStyle w:val="TableParagraph"/>
              <w:numPr>
                <w:ilvl w:val="1"/>
                <w:numId w:val="21"/>
              </w:numPr>
              <w:kinsoku w:val="0"/>
              <w:overflowPunct w:val="0"/>
              <w:spacing w:line="254" w:lineRule="exact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B63CB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2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2"/>
                <w:sz w:val="23"/>
                <w:szCs w:val="23"/>
              </w:rPr>
              <w:t>marks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units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weight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capacity,</w:t>
            </w:r>
          </w:p>
          <w:p w14:paraId="2CB0382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measuring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jug,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weighing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scale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77FCA" w14:textId="77777777" w:rsidR="00D7347C" w:rsidRPr="00E24C5F" w:rsidRDefault="00D7347C" w:rsidP="00D7347C"/>
        </w:tc>
      </w:tr>
      <w:tr w:rsidR="00D7347C" w:rsidRPr="00E24C5F" w14:paraId="4AE4AA74" w14:textId="77777777" w:rsidTr="00D7347C">
        <w:trPr>
          <w:trHeight w:hRule="exact" w:val="159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F1EB8" w14:textId="77559EE9" w:rsidR="00D7347C" w:rsidRPr="00762F70" w:rsidRDefault="00D7347C" w:rsidP="00762F70">
            <w:pPr>
              <w:pStyle w:val="TableParagraph"/>
              <w:numPr>
                <w:ilvl w:val="1"/>
                <w:numId w:val="21"/>
              </w:numPr>
              <w:kinsoku w:val="0"/>
              <w:overflowPunct w:val="0"/>
              <w:spacing w:line="239" w:lineRule="auto"/>
              <w:ind w:right="13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A3C21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9" w:lineRule="auto"/>
              <w:ind w:left="104" w:right="146"/>
            </w:pPr>
            <w:r w:rsidRPr="00E24C5F">
              <w:rPr>
                <w:spacing w:val="-2"/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some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examples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weight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capacity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from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daily</w:t>
            </w:r>
            <w:r w:rsidRPr="00E24C5F">
              <w:rPr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life,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knowing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own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weight,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litre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milk</w:t>
            </w:r>
            <w:r w:rsidRPr="00E24C5F">
              <w:rPr>
                <w:spacing w:val="1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some</w:t>
            </w:r>
            <w:r w:rsidRPr="00E24C5F">
              <w:rPr>
                <w:spacing w:val="2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examples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2"/>
                <w:sz w:val="23"/>
                <w:szCs w:val="23"/>
              </w:rPr>
              <w:t>weight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capacity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from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daily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life,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knowing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own</w:t>
            </w:r>
            <w:r w:rsidRPr="00E24C5F">
              <w:rPr>
                <w:i/>
                <w:iCs/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weight,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litre</w:t>
            </w:r>
            <w:r w:rsidRPr="00E24C5F">
              <w:rPr>
                <w:i/>
                <w:iCs/>
                <w:sz w:val="23"/>
                <w:szCs w:val="23"/>
              </w:rPr>
              <w:t xml:space="preserve"> 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milk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19C2D" w14:textId="77777777" w:rsidR="00D7347C" w:rsidRPr="00E24C5F" w:rsidRDefault="00D7347C" w:rsidP="00D7347C"/>
        </w:tc>
        <w:tc>
          <w:tcPr>
            <w:tcW w:w="1701" w:type="dxa"/>
          </w:tcPr>
          <w:p w14:paraId="65012A42" w14:textId="77777777" w:rsidR="00D7347C" w:rsidRPr="00E24C5F" w:rsidRDefault="00D7347C" w:rsidP="00D7347C"/>
        </w:tc>
        <w:tc>
          <w:tcPr>
            <w:tcW w:w="1701" w:type="dxa"/>
          </w:tcPr>
          <w:p w14:paraId="78BF23DA" w14:textId="77777777" w:rsidR="00D7347C" w:rsidRPr="00E24C5F" w:rsidRDefault="00D7347C" w:rsidP="00D7347C"/>
        </w:tc>
        <w:tc>
          <w:tcPr>
            <w:tcW w:w="1701" w:type="dxa"/>
          </w:tcPr>
          <w:p w14:paraId="57CF6864" w14:textId="77777777" w:rsidR="00D7347C" w:rsidRPr="00E24C5F" w:rsidRDefault="00D7347C" w:rsidP="00D7347C"/>
        </w:tc>
      </w:tr>
      <w:tr w:rsidR="00D7347C" w:rsidRPr="00E24C5F" w14:paraId="6286B551" w14:textId="77777777" w:rsidTr="00D7347C">
        <w:trPr>
          <w:gridAfter w:val="3"/>
          <w:wAfter w:w="5103" w:type="dxa"/>
          <w:trHeight w:hRule="exact" w:val="109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C1415" w14:textId="2ABE3739" w:rsidR="00D7347C" w:rsidRPr="00762F70" w:rsidRDefault="00D7347C" w:rsidP="00762F70">
            <w:pPr>
              <w:pStyle w:val="TableParagraph"/>
              <w:numPr>
                <w:ilvl w:val="1"/>
                <w:numId w:val="21"/>
              </w:numPr>
              <w:kinsoku w:val="0"/>
              <w:overflowPunct w:val="0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4B51B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12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graduated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vessel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work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out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capacity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liquids,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jug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measure</w:t>
            </w:r>
            <w:r w:rsidRPr="00E24C5F">
              <w:rPr>
                <w:i/>
                <w:iCs/>
                <w:sz w:val="23"/>
                <w:szCs w:val="23"/>
              </w:rPr>
              <w:t xml:space="preserve"> litre 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milk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A4BB1" w14:textId="77777777" w:rsidR="00D7347C" w:rsidRPr="00E24C5F" w:rsidRDefault="00D7347C" w:rsidP="00D7347C"/>
        </w:tc>
      </w:tr>
      <w:tr w:rsidR="00D7347C" w:rsidRPr="00E24C5F" w14:paraId="3ABCBC50" w14:textId="77777777" w:rsidTr="00D7347C">
        <w:trPr>
          <w:gridAfter w:val="3"/>
          <w:wAfter w:w="5103" w:type="dxa"/>
          <w:trHeight w:hRule="exact" w:val="83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6D378" w14:textId="5E595E58" w:rsidR="00D7347C" w:rsidRPr="00762F70" w:rsidRDefault="00D7347C" w:rsidP="00762F70">
            <w:pPr>
              <w:pStyle w:val="TableParagraph"/>
              <w:numPr>
                <w:ilvl w:val="1"/>
                <w:numId w:val="21"/>
              </w:numPr>
              <w:kinsoku w:val="0"/>
              <w:overflowPunct w:val="0"/>
              <w:spacing w:line="238" w:lineRule="auto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B83C8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8" w:lineRule="auto"/>
              <w:ind w:left="104" w:right="195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weighing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scales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work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out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weight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powders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solids,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weighing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ingredients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cake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B3353" w14:textId="77777777" w:rsidR="00D7347C" w:rsidRPr="00E24C5F" w:rsidRDefault="00D7347C" w:rsidP="00D7347C"/>
        </w:tc>
      </w:tr>
    </w:tbl>
    <w:p w14:paraId="759115A3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59F8007B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5"/>
          <w:szCs w:val="25"/>
        </w:rPr>
      </w:pPr>
    </w:p>
    <w:p w14:paraId="1A3748AD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</w:pPr>
    </w:p>
    <w:p w14:paraId="55EBCE18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</w:pPr>
    </w:p>
    <w:p w14:paraId="5EF9D43E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  <w:sectPr w:rsidR="00D7347C">
          <w:headerReference w:type="default" r:id="rId25"/>
          <w:pgSz w:w="11910" w:h="16840"/>
          <w:pgMar w:top="218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31503C4B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6E25E70E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</w:pPr>
    </w:p>
    <w:p w14:paraId="3F1DEDCF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</w:pPr>
    </w:p>
    <w:p w14:paraId="7A39036D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tbl>
      <w:tblPr>
        <w:tblpPr w:leftFromText="180" w:rightFromText="180" w:horzAnchor="margin" w:tblpXSpec="center" w:tblpY="630"/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3828"/>
        <w:gridCol w:w="5811"/>
      </w:tblGrid>
      <w:tr w:rsidR="00D7347C" w:rsidRPr="00E24C5F" w14:paraId="04596734" w14:textId="77777777" w:rsidTr="00D7347C">
        <w:trPr>
          <w:trHeight w:hRule="exact" w:val="11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555A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38E4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45A358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6A98532A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70BB572F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5E0C999D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3CE3A5B8" w14:textId="1E04D481" w:rsidR="00D7347C" w:rsidRPr="006916E4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61260B6E" w14:textId="77777777" w:rsidTr="00D7347C">
        <w:trPr>
          <w:trHeight w:hRule="exact" w:val="111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8E3D2" w14:textId="22DA2A16" w:rsidR="00D7347C" w:rsidRPr="00762F70" w:rsidRDefault="00D7347C" w:rsidP="00737FC9">
            <w:pPr>
              <w:pStyle w:val="TableParagraph"/>
              <w:numPr>
                <w:ilvl w:val="1"/>
                <w:numId w:val="22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8D66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93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vocabulary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units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length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distance,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kilometres,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metres,</w:t>
            </w:r>
            <w:r w:rsidRPr="00E24C5F">
              <w:rPr>
                <w:i/>
                <w:iCs/>
                <w:spacing w:val="2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centimetres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591C5" w14:textId="77777777" w:rsidR="00D7347C" w:rsidRPr="00E24C5F" w:rsidRDefault="00D7347C" w:rsidP="00D7347C"/>
        </w:tc>
      </w:tr>
      <w:tr w:rsidR="00D7347C" w:rsidRPr="00E24C5F" w14:paraId="6A3757CE" w14:textId="77777777" w:rsidTr="00D7347C">
        <w:trPr>
          <w:trHeight w:hRule="exact" w:val="84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16523" w14:textId="268D5D6B" w:rsidR="00D7347C" w:rsidRPr="00762F70" w:rsidRDefault="00D7347C" w:rsidP="00737FC9">
            <w:pPr>
              <w:pStyle w:val="TableParagraph"/>
              <w:numPr>
                <w:ilvl w:val="1"/>
                <w:numId w:val="22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1B1F3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94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units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length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distance</w:t>
            </w:r>
            <w:r w:rsidRPr="00E24C5F">
              <w:rPr>
                <w:sz w:val="23"/>
                <w:szCs w:val="23"/>
              </w:rPr>
              <w:t xml:space="preserve"> 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ruler,</w:t>
            </w:r>
            <w:r w:rsidRPr="00E24C5F">
              <w:rPr>
                <w:spacing w:val="27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metre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stick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measuring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tape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4A6FE" w14:textId="77777777" w:rsidR="00D7347C" w:rsidRPr="00E24C5F" w:rsidRDefault="00D7347C" w:rsidP="00D7347C"/>
        </w:tc>
      </w:tr>
      <w:tr w:rsidR="00D7347C" w:rsidRPr="00E24C5F" w14:paraId="4CE0A675" w14:textId="77777777" w:rsidTr="00D7347C">
        <w:trPr>
          <w:trHeight w:hRule="exact" w:val="92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06B80" w14:textId="18459A08" w:rsidR="00D7347C" w:rsidRPr="00762F70" w:rsidRDefault="00D7347C" w:rsidP="00737FC9">
            <w:pPr>
              <w:pStyle w:val="TableParagraph"/>
              <w:numPr>
                <w:ilvl w:val="1"/>
                <w:numId w:val="22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8FC6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52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ruler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draw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measure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different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lengths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lines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781F0" w14:textId="77777777" w:rsidR="00D7347C" w:rsidRPr="00E24C5F" w:rsidRDefault="00D7347C" w:rsidP="00D7347C"/>
        </w:tc>
      </w:tr>
      <w:tr w:rsidR="00D7347C" w:rsidRPr="00E24C5F" w14:paraId="18B23B26" w14:textId="77777777" w:rsidTr="00D7347C">
        <w:trPr>
          <w:trHeight w:hRule="exact" w:val="98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EC146" w14:textId="4132D54F" w:rsidR="00D7347C" w:rsidRPr="00762F70" w:rsidRDefault="00D7347C" w:rsidP="00737FC9">
            <w:pPr>
              <w:pStyle w:val="TableParagraph"/>
              <w:numPr>
                <w:ilvl w:val="1"/>
                <w:numId w:val="22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9946B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22"/>
            </w:pPr>
            <w:r w:rsidRPr="00E24C5F">
              <w:rPr>
                <w:spacing w:val="-1"/>
                <w:sz w:val="23"/>
                <w:szCs w:val="23"/>
              </w:rPr>
              <w:t>Estimate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length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common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objects,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length</w:t>
            </w:r>
            <w:r w:rsidRPr="00E24C5F"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book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F7542" w14:textId="77777777" w:rsidR="00D7347C" w:rsidRPr="00E24C5F" w:rsidRDefault="00D7347C" w:rsidP="00D7347C"/>
        </w:tc>
      </w:tr>
      <w:tr w:rsidR="00D7347C" w:rsidRPr="00E24C5F" w14:paraId="16F67540" w14:textId="77777777" w:rsidTr="00D7347C">
        <w:trPr>
          <w:trHeight w:hRule="exact" w:val="843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3CFF0" w14:textId="562E1E93" w:rsidR="00D7347C" w:rsidRPr="00762F70" w:rsidRDefault="00D7347C" w:rsidP="00737FC9">
            <w:pPr>
              <w:pStyle w:val="TableParagraph"/>
              <w:numPr>
                <w:ilvl w:val="1"/>
                <w:numId w:val="22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CE75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54"/>
            </w:pPr>
            <w:r w:rsidRPr="00E24C5F">
              <w:rPr>
                <w:spacing w:val="-1"/>
                <w:sz w:val="23"/>
                <w:szCs w:val="23"/>
              </w:rPr>
              <w:t>Measure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length</w:t>
            </w:r>
            <w:r w:rsidRPr="00E24C5F">
              <w:rPr>
                <w:spacing w:val="-3"/>
                <w:sz w:val="23"/>
                <w:szCs w:val="23"/>
              </w:rPr>
              <w:t xml:space="preserve"> 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places,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bedroom,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kitchen,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classroom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measuring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tape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363C0" w14:textId="77777777" w:rsidR="00D7347C" w:rsidRPr="00E24C5F" w:rsidRDefault="00D7347C" w:rsidP="00D7347C"/>
        </w:tc>
      </w:tr>
    </w:tbl>
    <w:p w14:paraId="07FCCA15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  <w:r>
        <w:rPr>
          <w:b/>
          <w:bCs/>
          <w:spacing w:val="-1"/>
        </w:rPr>
        <w:t>Element: Developing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an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awareness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2"/>
        </w:rPr>
        <w:t>of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length and distance</w:t>
      </w:r>
    </w:p>
    <w:p w14:paraId="07E13317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6571BA51" w14:textId="77777777" w:rsidR="00D7347C" w:rsidRDefault="00D7347C" w:rsidP="00D7347C">
      <w:pPr>
        <w:pStyle w:val="BodyText"/>
        <w:kinsoku w:val="0"/>
        <w:overflowPunct w:val="0"/>
        <w:spacing w:before="12"/>
        <w:ind w:left="0"/>
        <w:rPr>
          <w:sz w:val="26"/>
          <w:szCs w:val="26"/>
        </w:rPr>
      </w:pPr>
    </w:p>
    <w:p w14:paraId="5705A1C5" w14:textId="77777777" w:rsidR="00D7347C" w:rsidRDefault="00D7347C" w:rsidP="00D7347C">
      <w:pPr>
        <w:pStyle w:val="BodyText"/>
        <w:kinsoku w:val="0"/>
        <w:overflowPunct w:val="0"/>
      </w:pPr>
    </w:p>
    <w:p w14:paraId="0E1BF56F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26BAC1FE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26"/>
          <w:pgSz w:w="11910" w:h="16840"/>
          <w:pgMar w:top="218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65B101C1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529D2E74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730BF87F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Using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calculator</w:t>
      </w:r>
    </w:p>
    <w:p w14:paraId="2D49109B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915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3827"/>
        <w:gridCol w:w="5812"/>
      </w:tblGrid>
      <w:tr w:rsidR="00D7347C" w:rsidRPr="00E24C5F" w14:paraId="20B21869" w14:textId="77777777" w:rsidTr="00D7347C">
        <w:trPr>
          <w:trHeight w:hRule="exact" w:val="118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ED68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82F0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>Outcomes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28DDCB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31D1915C" w14:textId="77777777" w:rsidR="004A3DF5" w:rsidRDefault="004A3DF5" w:rsidP="004A3DF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4FC23D61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69B98C99" w14:textId="77777777" w:rsidR="004A3DF5" w:rsidRDefault="004A3DF5" w:rsidP="004A3DF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24A673B8" w14:textId="57CEC969" w:rsidR="00D7347C" w:rsidRPr="006916E4" w:rsidRDefault="004A3DF5" w:rsidP="004A3DF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4D4C8F20" w14:textId="77777777" w:rsidTr="00D7347C">
        <w:trPr>
          <w:trHeight w:hRule="exact" w:val="86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F4151" w14:textId="146914A8" w:rsidR="00D7347C" w:rsidRPr="00F75AD0" w:rsidRDefault="00D7347C" w:rsidP="00F75AD0">
            <w:pPr>
              <w:pStyle w:val="TableParagraph"/>
              <w:numPr>
                <w:ilvl w:val="1"/>
                <w:numId w:val="23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9C413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02"/>
            </w:pPr>
            <w:r w:rsidRPr="00E24C5F">
              <w:rPr>
                <w:spacing w:val="-1"/>
                <w:sz w:val="23"/>
                <w:szCs w:val="23"/>
              </w:rPr>
              <w:t>Find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digits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0-9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decimal</w:t>
            </w:r>
            <w:r w:rsidRPr="00E24C5F">
              <w:rPr>
                <w:spacing w:val="-2"/>
                <w:sz w:val="23"/>
                <w:szCs w:val="23"/>
              </w:rPr>
              <w:t xml:space="preserve"> point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necessary</w:t>
            </w:r>
            <w:r w:rsidRPr="00E24C5F">
              <w:rPr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operations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buttons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(+,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-,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4"/>
                <w:sz w:val="23"/>
                <w:szCs w:val="23"/>
              </w:rPr>
              <w:t>÷,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=) </w:t>
            </w:r>
            <w:r w:rsidRPr="00E24C5F">
              <w:rPr>
                <w:spacing w:val="-3"/>
                <w:sz w:val="23"/>
                <w:szCs w:val="23"/>
              </w:rPr>
              <w:t xml:space="preserve">on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calculator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3EC49" w14:textId="77777777" w:rsidR="00D7347C" w:rsidRPr="00E24C5F" w:rsidRDefault="00D7347C" w:rsidP="00D7347C"/>
        </w:tc>
      </w:tr>
      <w:tr w:rsidR="00D7347C" w:rsidRPr="00E24C5F" w14:paraId="26DF720E" w14:textId="77777777" w:rsidTr="00D7347C">
        <w:trPr>
          <w:trHeight w:hRule="exact" w:val="70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B99F7" w14:textId="1E4A2A81" w:rsidR="00D7347C" w:rsidRPr="00F75AD0" w:rsidRDefault="00D7347C" w:rsidP="00F75AD0">
            <w:pPr>
              <w:pStyle w:val="TableParagraph"/>
              <w:numPr>
                <w:ilvl w:val="1"/>
                <w:numId w:val="23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E5C5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57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calculator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solve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simple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problems,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add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two</w:t>
            </w:r>
            <w:r w:rsidRPr="00E24C5F"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items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8631F" w14:textId="77777777" w:rsidR="00D7347C" w:rsidRPr="00E24C5F" w:rsidRDefault="00D7347C" w:rsidP="00D7347C"/>
        </w:tc>
      </w:tr>
      <w:tr w:rsidR="00D7347C" w:rsidRPr="00E24C5F" w14:paraId="1F9AC200" w14:textId="77777777" w:rsidTr="00D7347C">
        <w:trPr>
          <w:trHeight w:hRule="exact" w:val="109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75C19" w14:textId="1E4D568E" w:rsidR="00D7347C" w:rsidRPr="00F75AD0" w:rsidRDefault="00D7347C" w:rsidP="00F75AD0">
            <w:pPr>
              <w:pStyle w:val="TableParagraph"/>
              <w:numPr>
                <w:ilvl w:val="1"/>
                <w:numId w:val="23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52331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823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calculator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correct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work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which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has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been</w:t>
            </w:r>
            <w:r w:rsidRPr="00E24C5F">
              <w:rPr>
                <w:spacing w:val="5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completed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without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use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calculator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3EF2A" w14:textId="77777777" w:rsidR="00D7347C" w:rsidRPr="00E24C5F" w:rsidRDefault="00D7347C" w:rsidP="00D7347C"/>
        </w:tc>
      </w:tr>
      <w:tr w:rsidR="00D7347C" w:rsidRPr="00E24C5F" w14:paraId="379B4DB3" w14:textId="77777777" w:rsidTr="00D7347C">
        <w:trPr>
          <w:trHeight w:hRule="exact" w:val="102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14621" w14:textId="17FE4833" w:rsidR="00D7347C" w:rsidRPr="00F75AD0" w:rsidRDefault="00D7347C" w:rsidP="00F75AD0">
            <w:pPr>
              <w:pStyle w:val="TableParagraph"/>
              <w:numPr>
                <w:ilvl w:val="1"/>
                <w:numId w:val="23"/>
              </w:numPr>
              <w:kinsoku w:val="0"/>
              <w:overflowPunct w:val="0"/>
              <w:spacing w:line="236" w:lineRule="auto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C2872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6" w:lineRule="auto"/>
              <w:ind w:left="104" w:right="414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Find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calculator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 xml:space="preserve">on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mobile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phone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 xml:space="preserve">to </w:t>
            </w:r>
            <w:r w:rsidRPr="00E24C5F">
              <w:rPr>
                <w:spacing w:val="-2"/>
                <w:sz w:val="23"/>
                <w:szCs w:val="23"/>
              </w:rPr>
              <w:t>work</w:t>
            </w:r>
            <w:r w:rsidRPr="00E24C5F">
              <w:rPr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out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how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much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several</w:t>
            </w:r>
            <w:r w:rsidRPr="00E24C5F">
              <w:rPr>
                <w:spacing w:val="-2"/>
                <w:sz w:val="23"/>
                <w:szCs w:val="23"/>
              </w:rPr>
              <w:t xml:space="preserve"> items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 xml:space="preserve">will </w:t>
            </w:r>
            <w:r w:rsidRPr="00E24C5F">
              <w:rPr>
                <w:spacing w:val="-1"/>
                <w:sz w:val="23"/>
                <w:szCs w:val="23"/>
              </w:rPr>
              <w:t>cost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</w:p>
          <w:p w14:paraId="616869B0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 w:rsidRPr="00E24C5F">
              <w:rPr>
                <w:spacing w:val="-1"/>
                <w:sz w:val="23"/>
                <w:szCs w:val="23"/>
              </w:rPr>
              <w:t>shopping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trip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B81B1" w14:textId="77777777" w:rsidR="00D7347C" w:rsidRPr="00E24C5F" w:rsidRDefault="00D7347C" w:rsidP="00D7347C"/>
        </w:tc>
      </w:tr>
    </w:tbl>
    <w:p w14:paraId="5C00A32B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1F808BFA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2186CA1E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</w:pPr>
    </w:p>
    <w:p w14:paraId="4B04A1A3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</w:pPr>
    </w:p>
    <w:p w14:paraId="5555AAB8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17"/>
          <w:szCs w:val="17"/>
        </w:rPr>
        <w:sectPr w:rsidR="00D7347C">
          <w:headerReference w:type="default" r:id="rId27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528342C3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10A51E97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299341FA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b/>
          <w:bCs/>
          <w:spacing w:val="-1"/>
        </w:rPr>
      </w:pPr>
      <w:r>
        <w:rPr>
          <w:b/>
          <w:bCs/>
          <w:spacing w:val="-1"/>
        </w:rPr>
        <w:t>Element: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Developing spatial awareness</w:t>
      </w:r>
    </w:p>
    <w:p w14:paraId="1156D35D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tbl>
      <w:tblPr>
        <w:tblW w:w="10774" w:type="dxa"/>
        <w:tblInd w:w="-6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3969"/>
        <w:gridCol w:w="5812"/>
      </w:tblGrid>
      <w:tr w:rsidR="00D7347C" w:rsidRPr="00E24C5F" w14:paraId="5DA48069" w14:textId="77777777" w:rsidTr="00D7347C">
        <w:trPr>
          <w:trHeight w:hRule="exact" w:val="118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74B76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6BBF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5A00D" w14:textId="77777777" w:rsidR="004C65FA" w:rsidRDefault="004C65FA" w:rsidP="004C65FA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5C9A134C" w14:textId="77777777" w:rsidR="004C65FA" w:rsidRDefault="004C65FA" w:rsidP="004C65FA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1DE33F20" w14:textId="77777777" w:rsidR="004C65FA" w:rsidRDefault="004C65FA" w:rsidP="004C65FA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31F97369" w14:textId="77777777" w:rsidR="004C65FA" w:rsidRDefault="004C65FA" w:rsidP="004C65FA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146ABB6A" w14:textId="76E364BC" w:rsidR="00D7347C" w:rsidRPr="006916E4" w:rsidRDefault="004A3DF5" w:rsidP="004C65FA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</w:t>
            </w:r>
            <w:r w:rsidR="004C65FA"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Outcome, features of quality</w:t>
            </w:r>
          </w:p>
        </w:tc>
      </w:tr>
      <w:tr w:rsidR="00D7347C" w:rsidRPr="00E24C5F" w14:paraId="6E52F2EC" w14:textId="77777777" w:rsidTr="00D7347C">
        <w:trPr>
          <w:trHeight w:hRule="exact" w:val="102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F311C" w14:textId="2208FDD0" w:rsidR="00D7347C" w:rsidRPr="00F75AD0" w:rsidRDefault="00D7347C" w:rsidP="007F5F87">
            <w:pPr>
              <w:pStyle w:val="TableParagraph"/>
              <w:numPr>
                <w:ilvl w:val="1"/>
                <w:numId w:val="2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BC767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vocabulary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191EA6">
              <w:rPr>
                <w:spacing w:val="-2"/>
                <w:sz w:val="23"/>
                <w:szCs w:val="23"/>
              </w:rPr>
              <w:t>direction,</w:t>
            </w:r>
            <w:r w:rsidRPr="00191EA6">
              <w:rPr>
                <w:spacing w:val="9"/>
                <w:sz w:val="23"/>
                <w:szCs w:val="23"/>
              </w:rPr>
              <w:t xml:space="preserve"> </w:t>
            </w:r>
            <w:r w:rsidRPr="00191EA6">
              <w:rPr>
                <w:spacing w:val="-3"/>
                <w:sz w:val="23"/>
                <w:szCs w:val="23"/>
              </w:rPr>
              <w:t xml:space="preserve">e.g.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clockwise,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anti-clockwise,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horizontal,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vertical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D9827" w14:textId="77777777" w:rsidR="00D7347C" w:rsidRPr="00E24C5F" w:rsidRDefault="00D7347C" w:rsidP="00D7347C"/>
        </w:tc>
      </w:tr>
      <w:tr w:rsidR="00D7347C" w:rsidRPr="00E24C5F" w14:paraId="3BA9FC65" w14:textId="77777777" w:rsidTr="00D7347C">
        <w:trPr>
          <w:trHeight w:hRule="exact" w:val="73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E3101" w14:textId="4DFDD9F2" w:rsidR="00D7347C" w:rsidRPr="00F75AD0" w:rsidRDefault="00D7347C" w:rsidP="007F5F87">
            <w:pPr>
              <w:pStyle w:val="TableParagraph"/>
              <w:numPr>
                <w:ilvl w:val="1"/>
                <w:numId w:val="2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AFB83" w14:textId="77777777" w:rsidR="00D7347C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1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simple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map</w:t>
            </w:r>
            <w:r w:rsidRPr="00E24C5F">
              <w:rPr>
                <w:spacing w:val="2"/>
                <w:sz w:val="23"/>
                <w:szCs w:val="23"/>
              </w:rPr>
              <w:t xml:space="preserve"> 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find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given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location</w:t>
            </w:r>
          </w:p>
          <w:p w14:paraId="44BF85B7" w14:textId="77777777" w:rsidR="00D7347C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1"/>
                <w:sz w:val="23"/>
                <w:szCs w:val="23"/>
              </w:rPr>
            </w:pPr>
          </w:p>
          <w:p w14:paraId="02798F02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FE4D2" w14:textId="77777777" w:rsidR="00D7347C" w:rsidRPr="00E24C5F" w:rsidRDefault="00D7347C" w:rsidP="00D7347C"/>
        </w:tc>
      </w:tr>
      <w:tr w:rsidR="00D7347C" w:rsidRPr="00E24C5F" w14:paraId="470071B4" w14:textId="77777777" w:rsidTr="00D7347C">
        <w:trPr>
          <w:trHeight w:hRule="exact" w:val="89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490B1" w14:textId="1E9EFA66" w:rsidR="00D7347C" w:rsidRPr="00F75AD0" w:rsidRDefault="00D7347C" w:rsidP="007F5F87">
            <w:pPr>
              <w:pStyle w:val="TableParagraph"/>
              <w:numPr>
                <w:ilvl w:val="1"/>
                <w:numId w:val="2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F90F7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z w:val="23"/>
                <w:szCs w:val="23"/>
              </w:rPr>
              <w:t>Draw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 </w:t>
            </w:r>
            <w:r w:rsidRPr="00E24C5F">
              <w:rPr>
                <w:spacing w:val="-1"/>
                <w:sz w:val="23"/>
                <w:szCs w:val="23"/>
              </w:rPr>
              <w:t>simple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map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give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directions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95C8D" w14:textId="77777777" w:rsidR="00D7347C" w:rsidRPr="00E24C5F" w:rsidRDefault="00D7347C" w:rsidP="00D7347C"/>
        </w:tc>
      </w:tr>
      <w:tr w:rsidR="00D7347C" w:rsidRPr="00E24C5F" w14:paraId="5BA3A95C" w14:textId="77777777" w:rsidTr="00D7347C">
        <w:trPr>
          <w:trHeight w:hRule="exact" w:val="91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6D031" w14:textId="53F8DA98" w:rsidR="00D7347C" w:rsidRPr="00F75AD0" w:rsidRDefault="00D7347C" w:rsidP="007F5F87">
            <w:pPr>
              <w:pStyle w:val="TableParagraph"/>
              <w:numPr>
                <w:ilvl w:val="1"/>
                <w:numId w:val="2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DE4C8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Calculate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distance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between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two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places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map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EA598" w14:textId="77777777" w:rsidR="00D7347C" w:rsidRPr="00E24C5F" w:rsidRDefault="00D7347C" w:rsidP="00D7347C"/>
        </w:tc>
      </w:tr>
      <w:tr w:rsidR="00D7347C" w:rsidRPr="00E24C5F" w14:paraId="0600DA1C" w14:textId="77777777" w:rsidTr="00D7347C">
        <w:trPr>
          <w:trHeight w:hRule="exact" w:val="8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5130D" w14:textId="0CE6D443" w:rsidR="00D7347C" w:rsidRPr="00F75AD0" w:rsidRDefault="00D7347C" w:rsidP="007F5F87">
            <w:pPr>
              <w:pStyle w:val="TableParagraph"/>
              <w:numPr>
                <w:ilvl w:val="1"/>
                <w:numId w:val="2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8B163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Use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body</w:t>
            </w:r>
            <w:r w:rsidRPr="00E24C5F">
              <w:rPr>
                <w:spacing w:val="-3"/>
                <w:sz w:val="23"/>
                <w:szCs w:val="23"/>
              </w:rPr>
              <w:t xml:space="preserve"> 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body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parts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move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given</w:t>
            </w:r>
            <w:proofErr w:type="gramEnd"/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direction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A10BC" w14:textId="77777777" w:rsidR="00D7347C" w:rsidRPr="00E24C5F" w:rsidRDefault="00D7347C" w:rsidP="00D7347C"/>
        </w:tc>
      </w:tr>
      <w:tr w:rsidR="00D7347C" w:rsidRPr="00E24C5F" w14:paraId="5A57CCE7" w14:textId="77777777" w:rsidTr="00D7347C">
        <w:trPr>
          <w:trHeight w:hRule="exact" w:val="10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C2788" w14:textId="0E69B60E" w:rsidR="00D7347C" w:rsidRPr="00F75AD0" w:rsidRDefault="00D7347C" w:rsidP="007F5F87">
            <w:pPr>
              <w:pStyle w:val="TableParagraph"/>
              <w:numPr>
                <w:ilvl w:val="1"/>
                <w:numId w:val="2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5718F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z w:val="23"/>
                <w:szCs w:val="23"/>
              </w:rPr>
              <w:t>Move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of </w:t>
            </w:r>
            <w:r w:rsidRPr="00E24C5F">
              <w:rPr>
                <w:spacing w:val="-2"/>
                <w:sz w:val="23"/>
                <w:szCs w:val="23"/>
              </w:rPr>
              <w:t>objects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given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directions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25D07" w14:textId="77777777" w:rsidR="00D7347C" w:rsidRPr="00E24C5F" w:rsidRDefault="00D7347C" w:rsidP="00D7347C"/>
        </w:tc>
      </w:tr>
    </w:tbl>
    <w:p w14:paraId="755CA164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17"/>
          <w:szCs w:val="17"/>
        </w:rPr>
      </w:pPr>
    </w:p>
    <w:p w14:paraId="7DA8739C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4268124C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2D92B35E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4D881949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28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793ED6D0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7AC3ECD5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4961B093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b/>
          <w:bCs/>
          <w:spacing w:val="-1"/>
        </w:rPr>
      </w:pPr>
      <w:r>
        <w:rPr>
          <w:b/>
          <w:bCs/>
          <w:spacing w:val="-1"/>
        </w:rPr>
        <w:t>Element: Using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data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for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range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2"/>
        </w:rPr>
        <w:t>of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different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purposes</w:t>
      </w:r>
    </w:p>
    <w:p w14:paraId="43BFC15B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2E69A49D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17"/>
          <w:szCs w:val="17"/>
        </w:rPr>
      </w:pPr>
    </w:p>
    <w:tbl>
      <w:tblPr>
        <w:tblW w:w="10774" w:type="dxa"/>
        <w:tblInd w:w="-6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827"/>
        <w:gridCol w:w="5812"/>
      </w:tblGrid>
      <w:tr w:rsidR="00D7347C" w:rsidRPr="00E24C5F" w14:paraId="1D6F650E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CEBBC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C56D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ECF80" w14:textId="77777777" w:rsidR="004C65FA" w:rsidRDefault="004C65FA" w:rsidP="004C65FA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28BB32F3" w14:textId="77777777" w:rsidR="004C65FA" w:rsidRDefault="004C65FA" w:rsidP="004C65FA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309E58C3" w14:textId="77777777" w:rsidR="004C65FA" w:rsidRDefault="004C65FA" w:rsidP="004C65FA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45C00B6E" w14:textId="77777777" w:rsidR="004C65FA" w:rsidRDefault="004C65FA" w:rsidP="004C65FA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75DC3F25" w14:textId="51AA831A" w:rsidR="00D7347C" w:rsidRPr="00191EA6" w:rsidRDefault="004C65FA" w:rsidP="004C65FA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4FD2A760" w14:textId="77777777" w:rsidTr="00D7347C">
        <w:trPr>
          <w:trHeight w:hRule="exact" w:val="86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4923E" w14:textId="27661BA6" w:rsidR="00D7347C" w:rsidRPr="007F5F87" w:rsidRDefault="00D7347C" w:rsidP="007F5F87">
            <w:pPr>
              <w:pStyle w:val="TableParagraph"/>
              <w:numPr>
                <w:ilvl w:val="1"/>
                <w:numId w:val="25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B2B4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46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uses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data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everyday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life,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class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survey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most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popular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movie</w:t>
            </w:r>
            <w:r w:rsidRPr="00E24C5F">
              <w:rPr>
                <w:i/>
                <w:iCs/>
                <w:sz w:val="23"/>
                <w:szCs w:val="23"/>
              </w:rPr>
              <w:t xml:space="preserve"> for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teenagers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89CC3" w14:textId="77777777" w:rsidR="00D7347C" w:rsidRPr="00E24C5F" w:rsidRDefault="00D7347C" w:rsidP="00D7347C"/>
        </w:tc>
      </w:tr>
      <w:tr w:rsidR="00D7347C" w:rsidRPr="00E24C5F" w14:paraId="05745900" w14:textId="77777777" w:rsidTr="00D7347C">
        <w:trPr>
          <w:trHeight w:hRule="exact" w:val="88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BF31A" w14:textId="133F69D4" w:rsidR="00D7347C" w:rsidRPr="007F5F87" w:rsidRDefault="00D7347C" w:rsidP="007F5F87">
            <w:pPr>
              <w:pStyle w:val="TableParagraph"/>
              <w:numPr>
                <w:ilvl w:val="1"/>
                <w:numId w:val="25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A157F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32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basic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approaches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data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collection,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record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sheets,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tally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system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775F0" w14:textId="77777777" w:rsidR="00D7347C" w:rsidRPr="00E24C5F" w:rsidRDefault="00D7347C" w:rsidP="00D7347C"/>
        </w:tc>
      </w:tr>
      <w:tr w:rsidR="00D7347C" w:rsidRPr="00E24C5F" w14:paraId="361A54BB" w14:textId="77777777" w:rsidTr="00D7347C">
        <w:trPr>
          <w:trHeight w:hRule="exact" w:val="119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6FC30" w14:textId="02CB982D" w:rsidR="00D7347C" w:rsidRPr="007F5F87" w:rsidRDefault="00D7347C" w:rsidP="007F5F87">
            <w:pPr>
              <w:pStyle w:val="TableParagraph"/>
              <w:numPr>
                <w:ilvl w:val="1"/>
                <w:numId w:val="25"/>
              </w:numPr>
              <w:kinsoku w:val="0"/>
              <w:overflowPunct w:val="0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59733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56"/>
            </w:pPr>
            <w:r w:rsidRPr="00E24C5F">
              <w:rPr>
                <w:spacing w:val="-2"/>
                <w:sz w:val="23"/>
                <w:szCs w:val="23"/>
              </w:rPr>
              <w:t>Collect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data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using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one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following: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survey,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record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sheet,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tally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system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audio-visual</w:t>
            </w:r>
            <w:r w:rsidRPr="00E24C5F">
              <w:rPr>
                <w:spacing w:val="3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records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67097" w14:textId="77777777" w:rsidR="00D7347C" w:rsidRPr="00E24C5F" w:rsidRDefault="00D7347C" w:rsidP="00D7347C"/>
        </w:tc>
      </w:tr>
      <w:tr w:rsidR="00D7347C" w:rsidRPr="00E24C5F" w14:paraId="3896BE07" w14:textId="77777777" w:rsidTr="00D7347C">
        <w:trPr>
          <w:trHeight w:hRule="exact" w:val="83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157C9" w14:textId="5799A5A0" w:rsidR="00D7347C" w:rsidRPr="007F5F87" w:rsidRDefault="00D7347C" w:rsidP="007F5F87">
            <w:pPr>
              <w:pStyle w:val="TableParagraph"/>
              <w:numPr>
                <w:ilvl w:val="1"/>
                <w:numId w:val="25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1894C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00"/>
            </w:pPr>
            <w:r w:rsidRPr="00E24C5F">
              <w:rPr>
                <w:spacing w:val="-1"/>
                <w:sz w:val="23"/>
                <w:szCs w:val="23"/>
              </w:rPr>
              <w:t>Interpret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basic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data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two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criteria,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more/less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one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class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than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another,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bigger/smaller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CE2D5" w14:textId="77777777" w:rsidR="00D7347C" w:rsidRPr="00E24C5F" w:rsidRDefault="00D7347C" w:rsidP="00D7347C"/>
        </w:tc>
      </w:tr>
      <w:tr w:rsidR="00D7347C" w:rsidRPr="00E24C5F" w14:paraId="51FB6307" w14:textId="77777777" w:rsidTr="00D7347C">
        <w:trPr>
          <w:trHeight w:hRule="exact" w:val="113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4D250" w14:textId="3C73DC92" w:rsidR="00D7347C" w:rsidRPr="007F5F87" w:rsidRDefault="00D7347C" w:rsidP="007F5F87">
            <w:pPr>
              <w:pStyle w:val="TableParagraph"/>
              <w:numPr>
                <w:ilvl w:val="1"/>
                <w:numId w:val="25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4EA47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97"/>
            </w:pPr>
            <w:r w:rsidRPr="00E24C5F">
              <w:rPr>
                <w:spacing w:val="-1"/>
                <w:sz w:val="23"/>
                <w:szCs w:val="23"/>
              </w:rPr>
              <w:t>Construct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basic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representations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communicate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data</w:t>
            </w:r>
            <w:r w:rsidRPr="00E24C5F">
              <w:rPr>
                <w:spacing w:val="4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with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two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criteria,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drawing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pictogram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/bar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chart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C8DDF" w14:textId="77777777" w:rsidR="00D7347C" w:rsidRPr="00E24C5F" w:rsidRDefault="00D7347C" w:rsidP="00D7347C"/>
        </w:tc>
      </w:tr>
      <w:tr w:rsidR="00D7347C" w:rsidRPr="00E24C5F" w14:paraId="119B9594" w14:textId="77777777" w:rsidTr="00D7347C">
        <w:trPr>
          <w:trHeight w:hRule="exact" w:val="89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2D42B" w14:textId="43E197AB" w:rsidR="00D7347C" w:rsidRPr="007F5F87" w:rsidRDefault="00D7347C" w:rsidP="007F5F87">
            <w:pPr>
              <w:pStyle w:val="TableParagraph"/>
              <w:numPr>
                <w:ilvl w:val="1"/>
                <w:numId w:val="25"/>
              </w:numPr>
              <w:kinsoku w:val="0"/>
              <w:overflowPunct w:val="0"/>
              <w:spacing w:line="235" w:lineRule="auto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23A2E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5" w:lineRule="auto"/>
              <w:ind w:left="104" w:right="282"/>
            </w:pPr>
            <w:r w:rsidRPr="00E24C5F">
              <w:rPr>
                <w:sz w:val="23"/>
                <w:szCs w:val="23"/>
              </w:rPr>
              <w:t>Talk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about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/discuss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information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from</w:t>
            </w:r>
            <w:r w:rsidRPr="00E24C5F">
              <w:rPr>
                <w:spacing w:val="-7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basic </w:t>
            </w:r>
            <w:r w:rsidRPr="00E24C5F">
              <w:rPr>
                <w:spacing w:val="-1"/>
                <w:sz w:val="23"/>
                <w:szCs w:val="23"/>
              </w:rPr>
              <w:t>data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4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pictogram,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bar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chart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trend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graph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ED845" w14:textId="77777777" w:rsidR="00D7347C" w:rsidRPr="00E24C5F" w:rsidRDefault="00D7347C" w:rsidP="00D7347C"/>
        </w:tc>
      </w:tr>
    </w:tbl>
    <w:p w14:paraId="18C5FF52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5"/>
          <w:szCs w:val="25"/>
        </w:rPr>
      </w:pPr>
    </w:p>
    <w:p w14:paraId="7EE0BB3C" w14:textId="77777777" w:rsidR="00D7347C" w:rsidRDefault="00D7347C" w:rsidP="00D7347C">
      <w:pPr>
        <w:pStyle w:val="BodyText"/>
        <w:kinsoku w:val="0"/>
        <w:overflowPunct w:val="0"/>
      </w:pPr>
    </w:p>
    <w:p w14:paraId="0E7BF3D2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38AA011D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29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6CF996B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3E17DAE0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Using Shapes</w:t>
      </w:r>
    </w:p>
    <w:p w14:paraId="34348889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tbl>
      <w:tblPr>
        <w:tblW w:w="10774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9"/>
        <w:gridCol w:w="3685"/>
        <w:gridCol w:w="5670"/>
      </w:tblGrid>
      <w:tr w:rsidR="00D7347C" w:rsidRPr="00E24C5F" w14:paraId="34BF4BD0" w14:textId="77777777" w:rsidTr="00D7347C">
        <w:trPr>
          <w:trHeight w:hRule="exact" w:val="1180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6BC58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46E3C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>Outcomes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48B1E" w14:textId="77777777" w:rsidR="004C65FA" w:rsidRDefault="004C65FA" w:rsidP="004C65FA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41A9DC75" w14:textId="77777777" w:rsidR="004C65FA" w:rsidRDefault="004C65FA" w:rsidP="004C65FA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2C7B5730" w14:textId="77777777" w:rsidR="004C65FA" w:rsidRDefault="004C65FA" w:rsidP="004C65FA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12CC8862" w14:textId="77777777" w:rsidR="004C65FA" w:rsidRDefault="004C65FA" w:rsidP="004C65FA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5C5E9D24" w14:textId="52A7F215" w:rsidR="00D7347C" w:rsidRPr="005B7291" w:rsidRDefault="004C65FA" w:rsidP="004C65FA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6CC1B4B2" w14:textId="77777777" w:rsidTr="00D7347C">
        <w:trPr>
          <w:trHeight w:hRule="exact" w:val="1389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CC4D52" w14:textId="2BB5DBF9" w:rsidR="00D7347C" w:rsidRPr="007F5F87" w:rsidRDefault="00D7347C" w:rsidP="007B5ABC">
            <w:pPr>
              <w:pStyle w:val="TableParagraph"/>
              <w:numPr>
                <w:ilvl w:val="1"/>
                <w:numId w:val="26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F05B4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2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Name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common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2D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3D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shapes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everyday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life,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</w:p>
          <w:p w14:paraId="444A85BC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551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circles,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rectangles,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cubes,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cylinders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spheres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951BD" w14:textId="77777777" w:rsidR="00D7347C" w:rsidRPr="00E24C5F" w:rsidRDefault="00D7347C" w:rsidP="00D7347C"/>
        </w:tc>
      </w:tr>
      <w:tr w:rsidR="00D7347C" w:rsidRPr="00E24C5F" w14:paraId="1A158D71" w14:textId="77777777" w:rsidTr="00D7347C">
        <w:trPr>
          <w:trHeight w:hRule="exact" w:val="1153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E0660" w14:textId="7AC4A5E3" w:rsidR="00D7347C" w:rsidRPr="007F5F87" w:rsidRDefault="00D7347C" w:rsidP="007B5ABC">
            <w:pPr>
              <w:pStyle w:val="TableParagraph"/>
              <w:numPr>
                <w:ilvl w:val="1"/>
                <w:numId w:val="26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77881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013"/>
            </w:pPr>
            <w:r w:rsidRPr="00E24C5F">
              <w:rPr>
                <w:spacing w:val="-1"/>
                <w:sz w:val="23"/>
                <w:szCs w:val="23"/>
              </w:rPr>
              <w:t>Divide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line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two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 xml:space="preserve">equal </w:t>
            </w:r>
            <w:r w:rsidRPr="00E24C5F">
              <w:rPr>
                <w:spacing w:val="-1"/>
                <w:sz w:val="23"/>
                <w:szCs w:val="23"/>
              </w:rPr>
              <w:t>segments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without</w:t>
            </w:r>
            <w:r w:rsidRPr="00E24C5F">
              <w:rPr>
                <w:spacing w:val="3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measuring,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by folding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6A85B" w14:textId="77777777" w:rsidR="00D7347C" w:rsidRPr="00E24C5F" w:rsidRDefault="00D7347C" w:rsidP="00D7347C"/>
        </w:tc>
      </w:tr>
      <w:tr w:rsidR="00D7347C" w:rsidRPr="00E24C5F" w14:paraId="27BE40B0" w14:textId="77777777" w:rsidTr="00D7347C">
        <w:trPr>
          <w:trHeight w:hRule="exact" w:val="1137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FEE7C" w14:textId="651CEBC6" w:rsidR="00D7347C" w:rsidRPr="007F5F87" w:rsidRDefault="00D7347C" w:rsidP="007B5ABC">
            <w:pPr>
              <w:pStyle w:val="TableParagraph"/>
              <w:numPr>
                <w:ilvl w:val="1"/>
                <w:numId w:val="26"/>
              </w:numPr>
              <w:kinsoku w:val="0"/>
              <w:overflowPunct w:val="0"/>
              <w:spacing w:line="235" w:lineRule="auto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CDAFE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5" w:lineRule="auto"/>
              <w:ind w:left="104" w:right="693"/>
            </w:pPr>
            <w:r w:rsidRPr="00E24C5F">
              <w:rPr>
                <w:spacing w:val="-1"/>
                <w:sz w:val="23"/>
                <w:szCs w:val="23"/>
              </w:rPr>
              <w:t>Find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axes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symmetry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1"/>
                <w:sz w:val="23"/>
                <w:szCs w:val="23"/>
              </w:rPr>
              <w:t>familiar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2D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shapes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figures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by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folding,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mark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them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A3B34" w14:textId="77777777" w:rsidR="00D7347C" w:rsidRPr="00E24C5F" w:rsidRDefault="00D7347C" w:rsidP="00D7347C"/>
        </w:tc>
      </w:tr>
      <w:tr w:rsidR="00D7347C" w:rsidRPr="00E24C5F" w14:paraId="7597BCF7" w14:textId="77777777" w:rsidTr="00D7347C">
        <w:trPr>
          <w:trHeight w:hRule="exact" w:val="1136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47116" w14:textId="218E03F1" w:rsidR="00D7347C" w:rsidRPr="007F5F87" w:rsidRDefault="00D7347C" w:rsidP="007B5ABC">
            <w:pPr>
              <w:pStyle w:val="TableParagraph"/>
              <w:numPr>
                <w:ilvl w:val="1"/>
                <w:numId w:val="26"/>
              </w:numPr>
              <w:kinsoku w:val="0"/>
              <w:overflowPunct w:val="0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327F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721"/>
            </w:pPr>
            <w:r w:rsidRPr="00E24C5F">
              <w:rPr>
                <w:spacing w:val="-2"/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properties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2"/>
                <w:sz w:val="23"/>
                <w:szCs w:val="23"/>
              </w:rPr>
              <w:t>common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2D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shapes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3D</w:t>
            </w:r>
            <w:r w:rsidRPr="00E24C5F">
              <w:rPr>
                <w:spacing w:val="36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forms,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number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faces,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edges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119CD" w14:textId="77777777" w:rsidR="00D7347C" w:rsidRPr="00E24C5F" w:rsidRDefault="00D7347C" w:rsidP="00D7347C"/>
        </w:tc>
      </w:tr>
      <w:tr w:rsidR="00D7347C" w:rsidRPr="00E24C5F" w14:paraId="214EA28C" w14:textId="77777777" w:rsidTr="00D7347C">
        <w:trPr>
          <w:trHeight w:hRule="exact" w:val="698"/>
        </w:trPr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9345C" w14:textId="6039F570" w:rsidR="00D7347C" w:rsidRPr="007F5F87" w:rsidRDefault="00D7347C" w:rsidP="007B5ABC">
            <w:pPr>
              <w:pStyle w:val="TableParagraph"/>
              <w:numPr>
                <w:ilvl w:val="1"/>
                <w:numId w:val="26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A852B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Sort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2D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3D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shapes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forms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size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36AA1" w14:textId="77777777" w:rsidR="00D7347C" w:rsidRPr="00E24C5F" w:rsidRDefault="00D7347C" w:rsidP="00D7347C"/>
        </w:tc>
      </w:tr>
    </w:tbl>
    <w:p w14:paraId="60BE893C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08A39B5E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17"/>
          <w:szCs w:val="17"/>
        </w:rPr>
      </w:pPr>
    </w:p>
    <w:p w14:paraId="078C0D17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22DED7B7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5A064F56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29AB0456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30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20D21968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37256D2B" w14:textId="77777777" w:rsidR="00D7347C" w:rsidRDefault="00D7347C" w:rsidP="00D7347C">
      <w:pPr>
        <w:pStyle w:val="BodyText"/>
        <w:kinsoku w:val="0"/>
        <w:overflowPunct w:val="0"/>
        <w:spacing w:before="12"/>
        <w:ind w:left="0"/>
        <w:rPr>
          <w:sz w:val="26"/>
          <w:szCs w:val="26"/>
        </w:rPr>
      </w:pPr>
    </w:p>
    <w:p w14:paraId="31D9E1EA" w14:textId="77777777" w:rsidR="00D7347C" w:rsidRDefault="00D7347C" w:rsidP="00D7347C">
      <w:pPr>
        <w:pStyle w:val="BodyText"/>
        <w:tabs>
          <w:tab w:val="left" w:pos="4347"/>
        </w:tabs>
        <w:kinsoku w:val="0"/>
        <w:overflowPunct w:val="0"/>
      </w:pPr>
    </w:p>
    <w:p w14:paraId="0EBC98F0" w14:textId="77777777" w:rsidR="00D7347C" w:rsidRDefault="00D7347C" w:rsidP="00D7347C">
      <w:pPr>
        <w:pStyle w:val="BodyText"/>
        <w:tabs>
          <w:tab w:val="left" w:pos="4347"/>
        </w:tabs>
        <w:kinsoku w:val="0"/>
        <w:overflowPunct w:val="0"/>
      </w:pPr>
    </w:p>
    <w:p w14:paraId="7443FB3D" w14:textId="77777777" w:rsidR="00D7347C" w:rsidRDefault="00D7347C" w:rsidP="00D7347C">
      <w:pPr>
        <w:pStyle w:val="BodyText"/>
        <w:tabs>
          <w:tab w:val="left" w:pos="4347"/>
        </w:tabs>
        <w:kinsoku w:val="0"/>
        <w:overflowPunct w:val="0"/>
      </w:pPr>
    </w:p>
    <w:p w14:paraId="6F0A3B02" w14:textId="77777777" w:rsidR="00D7347C" w:rsidRDefault="00D7347C" w:rsidP="00D7347C">
      <w:pPr>
        <w:pStyle w:val="BodyText"/>
        <w:tabs>
          <w:tab w:val="left" w:pos="4347"/>
        </w:tabs>
        <w:kinsoku w:val="0"/>
        <w:overflowPunct w:val="0"/>
      </w:pPr>
    </w:p>
    <w:p w14:paraId="2C437784" w14:textId="77777777" w:rsidR="00D7347C" w:rsidRDefault="00D7347C" w:rsidP="00D7347C">
      <w:pPr>
        <w:pStyle w:val="BodyText"/>
        <w:tabs>
          <w:tab w:val="left" w:pos="4347"/>
        </w:tabs>
        <w:kinsoku w:val="0"/>
        <w:overflowPunct w:val="0"/>
        <w:sectPr w:rsidR="00D7347C">
          <w:headerReference w:type="default" r:id="rId31"/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334CC99D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b/>
          <w:bCs/>
        </w:rPr>
      </w:pPr>
      <w:r>
        <w:rPr>
          <w:b/>
          <w:bCs/>
          <w:spacing w:val="-1"/>
        </w:rPr>
        <w:lastRenderedPageBreak/>
        <w:t>Element: Developing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an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awareness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2"/>
        </w:rPr>
        <w:t>of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time</w:t>
      </w:r>
    </w:p>
    <w:p w14:paraId="23DF4A87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29"/>
          <w:szCs w:val="29"/>
        </w:rPr>
      </w:pPr>
    </w:p>
    <w:tbl>
      <w:tblPr>
        <w:tblW w:w="10774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827"/>
        <w:gridCol w:w="5812"/>
      </w:tblGrid>
      <w:tr w:rsidR="00D7347C" w:rsidRPr="00E24C5F" w14:paraId="49EB3217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AE34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CEFA9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Outcomes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8867A" w14:textId="77777777" w:rsidR="004C65FA" w:rsidRDefault="004C65FA" w:rsidP="004C65FA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6DCBAAB1" w14:textId="77777777" w:rsidR="004C65FA" w:rsidRDefault="004C65FA" w:rsidP="004C65FA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3960473B" w14:textId="77777777" w:rsidR="004C65FA" w:rsidRDefault="004C65FA" w:rsidP="004C65FA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3D9970E2" w14:textId="77777777" w:rsidR="004C65FA" w:rsidRDefault="004C65FA" w:rsidP="004C65FA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065A1BDA" w14:textId="33A5BA26" w:rsidR="00D7347C" w:rsidRPr="005B7291" w:rsidRDefault="004C65FA" w:rsidP="004C65FA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4B466EE4" w14:textId="77777777" w:rsidTr="00D7347C">
        <w:trPr>
          <w:trHeight w:hRule="exact" w:val="82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D8986" w14:textId="129BD0CA" w:rsidR="00D7347C" w:rsidRPr="007B5ABC" w:rsidRDefault="00D7347C" w:rsidP="007B5ABC">
            <w:pPr>
              <w:pStyle w:val="TableParagraph"/>
              <w:numPr>
                <w:ilvl w:val="1"/>
                <w:numId w:val="27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1CC7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33"/>
            </w:pPr>
            <w:r w:rsidRPr="00E24C5F">
              <w:rPr>
                <w:spacing w:val="-1"/>
                <w:sz w:val="23"/>
                <w:szCs w:val="23"/>
              </w:rPr>
              <w:t>Tell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time from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analogue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clock</w:t>
            </w:r>
            <w:r w:rsidRPr="00E24C5F">
              <w:rPr>
                <w:spacing w:val="-3"/>
                <w:sz w:val="23"/>
                <w:szCs w:val="23"/>
              </w:rPr>
              <w:t xml:space="preserve"> 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hour,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half</w:t>
            </w:r>
            <w:r w:rsidRPr="00E24C5F">
              <w:rPr>
                <w:spacing w:val="26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hour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quarter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hour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DFBEB" w14:textId="77777777" w:rsidR="00D7347C" w:rsidRPr="00E24C5F" w:rsidRDefault="00D7347C" w:rsidP="00D7347C"/>
        </w:tc>
      </w:tr>
      <w:tr w:rsidR="00D7347C" w:rsidRPr="00E24C5F" w14:paraId="32493413" w14:textId="77777777" w:rsidTr="00D7347C">
        <w:trPr>
          <w:trHeight w:hRule="exact" w:val="79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8F8DE" w14:textId="7EA5931F" w:rsidR="00D7347C" w:rsidRPr="007B5ABC" w:rsidRDefault="00D7347C" w:rsidP="007B5ABC">
            <w:pPr>
              <w:pStyle w:val="TableParagraph"/>
              <w:numPr>
                <w:ilvl w:val="1"/>
                <w:numId w:val="27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046E6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08"/>
            </w:pPr>
            <w:r w:rsidRPr="00E24C5F">
              <w:rPr>
                <w:spacing w:val="-1"/>
                <w:sz w:val="23"/>
                <w:szCs w:val="23"/>
              </w:rPr>
              <w:t>Tell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time from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 xml:space="preserve">digital </w:t>
            </w:r>
            <w:r w:rsidRPr="00E24C5F">
              <w:rPr>
                <w:spacing w:val="-1"/>
                <w:sz w:val="23"/>
                <w:szCs w:val="23"/>
              </w:rPr>
              <w:t>clock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hour,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half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hour</w:t>
            </w:r>
            <w:r w:rsidRPr="00E24C5F">
              <w:rPr>
                <w:spacing w:val="30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quarter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hour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CAEC3" w14:textId="77777777" w:rsidR="00D7347C" w:rsidRPr="00E24C5F" w:rsidRDefault="00D7347C" w:rsidP="00D7347C"/>
        </w:tc>
      </w:tr>
      <w:tr w:rsidR="00D7347C" w:rsidRPr="00E24C5F" w14:paraId="485F4C47" w14:textId="77777777" w:rsidTr="00D7347C">
        <w:trPr>
          <w:trHeight w:hRule="exact" w:val="113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F9073" w14:textId="3109FFE1" w:rsidR="00D7347C" w:rsidRPr="007B5ABC" w:rsidRDefault="00D7347C" w:rsidP="007B5ABC">
            <w:pPr>
              <w:pStyle w:val="TableParagraph"/>
              <w:numPr>
                <w:ilvl w:val="1"/>
                <w:numId w:val="27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5539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52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key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times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during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day,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hour,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half</w:t>
            </w:r>
            <w:r w:rsidRPr="00E24C5F">
              <w:rPr>
                <w:spacing w:val="3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hour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quarter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hour,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e.g.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lunch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breaks,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use of</w:t>
            </w:r>
            <w:r w:rsidRPr="00E24C5F">
              <w:rPr>
                <w:i/>
                <w:iCs/>
                <w:spacing w:val="3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visual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schedule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36F3E" w14:textId="77777777" w:rsidR="00D7347C" w:rsidRPr="00E24C5F" w:rsidRDefault="00D7347C" w:rsidP="00D7347C"/>
        </w:tc>
      </w:tr>
      <w:tr w:rsidR="00D7347C" w:rsidRPr="00E24C5F" w14:paraId="19EB7AE7" w14:textId="77777777" w:rsidTr="00D7347C">
        <w:trPr>
          <w:trHeight w:hRule="exact" w:val="182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E26D3" w14:textId="67AA18B4" w:rsidR="00D7347C" w:rsidRPr="007B5ABC" w:rsidRDefault="00D7347C" w:rsidP="007B5ABC">
            <w:pPr>
              <w:pStyle w:val="TableParagraph"/>
              <w:numPr>
                <w:ilvl w:val="1"/>
                <w:numId w:val="27"/>
              </w:numPr>
              <w:kinsoku w:val="0"/>
              <w:overflowPunct w:val="0"/>
              <w:spacing w:line="254" w:lineRule="exact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416C3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3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Solve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problems</w:t>
            </w:r>
            <w:r w:rsidRPr="00E24C5F">
              <w:rPr>
                <w:spacing w:val="2"/>
                <w:sz w:val="23"/>
                <w:szCs w:val="23"/>
              </w:rPr>
              <w:t xml:space="preserve"> 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work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out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passage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time,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</w:p>
          <w:p w14:paraId="2A8A13D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758"/>
            </w:pPr>
            <w:r w:rsidRPr="00E24C5F">
              <w:rPr>
                <w:i/>
                <w:iCs/>
                <w:sz w:val="23"/>
                <w:szCs w:val="23"/>
              </w:rPr>
              <w:t>use the start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finish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time</w:t>
            </w:r>
            <w:r w:rsidRPr="00E24C5F">
              <w:rPr>
                <w:i/>
                <w:iCs/>
                <w:sz w:val="23"/>
                <w:szCs w:val="23"/>
              </w:rPr>
              <w:t xml:space="preserve"> 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calculate</w:t>
            </w:r>
            <w:r w:rsidRPr="00E24C5F">
              <w:rPr>
                <w:i/>
                <w:iCs/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duration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 xml:space="preserve"> journey</w:t>
            </w:r>
            <w:r w:rsidRPr="00E24C5F">
              <w:rPr>
                <w:i/>
                <w:iCs/>
                <w:sz w:val="23"/>
                <w:szCs w:val="23"/>
              </w:rPr>
              <w:t xml:space="preserve"> or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programme,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calculate</w:t>
            </w:r>
            <w:r w:rsidRPr="00E24C5F">
              <w:rPr>
                <w:i/>
                <w:iCs/>
                <w:sz w:val="23"/>
                <w:szCs w:val="23"/>
              </w:rPr>
              <w:t xml:space="preserve"> the</w:t>
            </w:r>
            <w:r w:rsidRPr="00E24C5F">
              <w:rPr>
                <w:i/>
                <w:iCs/>
                <w:spacing w:val="3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duration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specific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programme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76F74" w14:textId="77777777" w:rsidR="00D7347C" w:rsidRPr="00E24C5F" w:rsidRDefault="00D7347C" w:rsidP="00D7347C"/>
        </w:tc>
      </w:tr>
      <w:tr w:rsidR="00D7347C" w:rsidRPr="00E24C5F" w14:paraId="66420657" w14:textId="77777777" w:rsidTr="00D7347C">
        <w:trPr>
          <w:trHeight w:hRule="exact" w:val="100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6A783" w14:textId="0382938D" w:rsidR="00D7347C" w:rsidRPr="007B5ABC" w:rsidRDefault="00D7347C" w:rsidP="007B5ABC">
            <w:pPr>
              <w:pStyle w:val="TableParagraph"/>
              <w:numPr>
                <w:ilvl w:val="1"/>
                <w:numId w:val="27"/>
              </w:numPr>
              <w:kinsoku w:val="0"/>
              <w:overflowPunct w:val="0"/>
              <w:spacing w:line="254" w:lineRule="exact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54440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2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Find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specified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day</w:t>
            </w:r>
            <w:r w:rsidRPr="00E24C5F">
              <w:rPr>
                <w:spacing w:val="-3"/>
                <w:sz w:val="23"/>
                <w:szCs w:val="23"/>
              </w:rPr>
              <w:t xml:space="preserve"> 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date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calendar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timetable,</w:t>
            </w:r>
          </w:p>
          <w:p w14:paraId="0878283D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my</w:t>
            </w:r>
            <w:r w:rsidRPr="00E24C5F">
              <w:rPr>
                <w:i/>
                <w:iCs/>
                <w:sz w:val="23"/>
                <w:szCs w:val="23"/>
              </w:rPr>
              <w:t xml:space="preserve"> birthday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C6F99" w14:textId="77777777" w:rsidR="00D7347C" w:rsidRPr="00E24C5F" w:rsidRDefault="00D7347C" w:rsidP="00D7347C"/>
        </w:tc>
      </w:tr>
      <w:tr w:rsidR="00D7347C" w:rsidRPr="00E24C5F" w14:paraId="680BDDFA" w14:textId="77777777" w:rsidTr="00D7347C">
        <w:trPr>
          <w:trHeight w:hRule="exact" w:val="111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A1592" w14:textId="436339C0" w:rsidR="00D7347C" w:rsidRPr="007B5ABC" w:rsidRDefault="00D7347C" w:rsidP="007B5ABC">
            <w:pPr>
              <w:pStyle w:val="TableParagraph"/>
              <w:numPr>
                <w:ilvl w:val="1"/>
                <w:numId w:val="27"/>
              </w:numPr>
              <w:kinsoku w:val="0"/>
              <w:overflowPunct w:val="0"/>
              <w:ind w:right="2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A2CF9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36"/>
            </w:pPr>
            <w:r w:rsidRPr="00E24C5F">
              <w:rPr>
                <w:sz w:val="23"/>
                <w:szCs w:val="23"/>
              </w:rPr>
              <w:t>Match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months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activities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with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their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seasons,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3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matching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pictures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seasons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relevant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months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C295E" w14:textId="77777777" w:rsidR="00D7347C" w:rsidRPr="00E24C5F" w:rsidRDefault="00D7347C" w:rsidP="00D7347C"/>
        </w:tc>
      </w:tr>
    </w:tbl>
    <w:p w14:paraId="2A4FB011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4E223366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111AA4E0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0B026544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  <w:sectPr w:rsidR="00D7347C">
          <w:headerReference w:type="default" r:id="rId32"/>
          <w:pgSz w:w="11910" w:h="16840"/>
          <w:pgMar w:top="218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75F3867D" w14:textId="77777777" w:rsidR="00D7347C" w:rsidRPr="00D96611" w:rsidRDefault="00D7347C" w:rsidP="00D7347C"/>
    <w:p w14:paraId="1A7B70BC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0CA09193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06FD6D80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435E8AB6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1CFC3F56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14168A35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3FC0BD10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6021F649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11F248CE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16DFCB19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227F43C4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0FAE0CAB" w14:textId="5A5A89E1" w:rsidR="00D7347C" w:rsidRPr="00243821" w:rsidRDefault="007B5ABC" w:rsidP="007B5ABC">
      <w:pPr>
        <w:pStyle w:val="BodyText"/>
        <w:kinsoku w:val="0"/>
        <w:overflowPunct w:val="0"/>
        <w:spacing w:before="0"/>
        <w:ind w:left="0"/>
        <w:jc w:val="center"/>
        <w:rPr>
          <w:color w:val="A6A6A6" w:themeColor="background1" w:themeShade="A6"/>
          <w:sz w:val="72"/>
          <w:szCs w:val="72"/>
        </w:rPr>
      </w:pPr>
      <w:r>
        <w:rPr>
          <w:color w:val="A6A6A6" w:themeColor="background1" w:themeShade="A6"/>
          <w:sz w:val="72"/>
          <w:szCs w:val="72"/>
        </w:rPr>
        <w:lastRenderedPageBreak/>
        <w:t xml:space="preserve">3.  </w:t>
      </w:r>
      <w:r w:rsidR="00D7347C">
        <w:rPr>
          <w:color w:val="A6A6A6" w:themeColor="background1" w:themeShade="A6"/>
          <w:sz w:val="72"/>
          <w:szCs w:val="72"/>
        </w:rPr>
        <w:t>P</w:t>
      </w:r>
      <w:r w:rsidR="00D7347C" w:rsidRPr="00243821">
        <w:rPr>
          <w:color w:val="A6A6A6" w:themeColor="background1" w:themeShade="A6"/>
          <w:sz w:val="72"/>
          <w:szCs w:val="72"/>
        </w:rPr>
        <w:t>ersonal</w:t>
      </w:r>
      <w:r w:rsidR="00D7347C" w:rsidRPr="00243821">
        <w:rPr>
          <w:color w:val="A6A6A6" w:themeColor="background1" w:themeShade="A6"/>
          <w:spacing w:val="-43"/>
          <w:sz w:val="72"/>
          <w:szCs w:val="72"/>
        </w:rPr>
        <w:t xml:space="preserve"> </w:t>
      </w:r>
      <w:r w:rsidR="00D7347C" w:rsidRPr="00243821">
        <w:rPr>
          <w:color w:val="A6A6A6" w:themeColor="background1" w:themeShade="A6"/>
          <w:spacing w:val="-1"/>
          <w:sz w:val="72"/>
          <w:szCs w:val="72"/>
        </w:rPr>
        <w:t>Care</w:t>
      </w:r>
    </w:p>
    <w:p w14:paraId="2328BC1D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56"/>
          <w:szCs w:val="56"/>
        </w:rPr>
      </w:pPr>
    </w:p>
    <w:p w14:paraId="6CC55CA7" w14:textId="77777777" w:rsidR="00D7347C" w:rsidRPr="008422E8" w:rsidRDefault="00D7347C" w:rsidP="00D7347C">
      <w:pPr>
        <w:pStyle w:val="BodyText"/>
        <w:kinsoku w:val="0"/>
        <w:overflowPunct w:val="0"/>
        <w:spacing w:before="7"/>
        <w:ind w:left="0"/>
        <w:rPr>
          <w:sz w:val="44"/>
          <w:szCs w:val="44"/>
        </w:rPr>
      </w:pPr>
      <w:r w:rsidRPr="008422E8">
        <w:rPr>
          <w:sz w:val="44"/>
          <w:szCs w:val="44"/>
        </w:rPr>
        <w:t>Elements:</w:t>
      </w:r>
    </w:p>
    <w:p w14:paraId="6A8074BE" w14:textId="77777777" w:rsidR="00D7347C" w:rsidRDefault="00D7347C" w:rsidP="00D7347C">
      <w:pPr>
        <w:pStyle w:val="BodyText"/>
        <w:numPr>
          <w:ilvl w:val="0"/>
          <w:numId w:val="3"/>
        </w:numPr>
        <w:tabs>
          <w:tab w:val="left" w:pos="821"/>
        </w:tabs>
        <w:kinsoku w:val="0"/>
        <w:overflowPunct w:val="0"/>
        <w:spacing w:before="231"/>
        <w:rPr>
          <w:rFonts w:ascii="Arial" w:hAnsi="Arial" w:cs="Arial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good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daily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</w:rPr>
        <w:t>personal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care</w:t>
      </w:r>
    </w:p>
    <w:p w14:paraId="5D0B8373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sz w:val="34"/>
          <w:szCs w:val="34"/>
        </w:rPr>
      </w:pPr>
    </w:p>
    <w:p w14:paraId="1DBEB83C" w14:textId="77777777" w:rsidR="00D7347C" w:rsidRDefault="00D7347C" w:rsidP="00D7347C">
      <w:pPr>
        <w:pStyle w:val="BodyText"/>
        <w:numPr>
          <w:ilvl w:val="0"/>
          <w:numId w:val="3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  <w:spacing w:val="-1"/>
        </w:rPr>
        <w:t>Developing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healthy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</w:rPr>
        <w:t>eating habits</w:t>
      </w:r>
    </w:p>
    <w:p w14:paraId="38AE8707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rFonts w:ascii="Arial" w:hAnsi="Arial" w:cs="Arial"/>
          <w:sz w:val="35"/>
          <w:szCs w:val="35"/>
        </w:rPr>
      </w:pPr>
    </w:p>
    <w:p w14:paraId="1A7ED7FC" w14:textId="77777777" w:rsidR="00D7347C" w:rsidRDefault="00D7347C" w:rsidP="00D7347C">
      <w:pPr>
        <w:pStyle w:val="BodyText"/>
        <w:numPr>
          <w:ilvl w:val="0"/>
          <w:numId w:val="3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2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a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healthy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2"/>
        </w:rPr>
        <w:t>lifestyle</w:t>
      </w:r>
    </w:p>
    <w:p w14:paraId="0F309A1E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sz w:val="34"/>
          <w:szCs w:val="34"/>
        </w:rPr>
      </w:pPr>
    </w:p>
    <w:p w14:paraId="569533E2" w14:textId="77777777" w:rsidR="00D7347C" w:rsidRDefault="00D7347C" w:rsidP="00D7347C">
      <w:pPr>
        <w:pStyle w:val="BodyText"/>
        <w:numPr>
          <w:ilvl w:val="0"/>
          <w:numId w:val="3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  <w:spacing w:val="-1"/>
        </w:rPr>
        <w:t>Being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2"/>
        </w:rPr>
        <w:t>able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to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manage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stress</w:t>
      </w:r>
    </w:p>
    <w:p w14:paraId="34F44DC7" w14:textId="77777777" w:rsidR="00D7347C" w:rsidRDefault="00D7347C" w:rsidP="00D7347C">
      <w:pPr>
        <w:pStyle w:val="BodyText"/>
        <w:kinsoku w:val="0"/>
        <w:overflowPunct w:val="0"/>
        <w:spacing w:before="8"/>
        <w:ind w:left="0"/>
        <w:rPr>
          <w:rFonts w:ascii="Arial" w:hAnsi="Arial" w:cs="Arial"/>
          <w:sz w:val="34"/>
          <w:szCs w:val="34"/>
        </w:rPr>
      </w:pPr>
    </w:p>
    <w:p w14:paraId="1B589B9E" w14:textId="77777777" w:rsidR="00D7347C" w:rsidRDefault="00D7347C" w:rsidP="00D7347C">
      <w:pPr>
        <w:pStyle w:val="BodyText"/>
        <w:numPr>
          <w:ilvl w:val="0"/>
          <w:numId w:val="3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</w:rPr>
        <w:t>Knowing</w:t>
      </w:r>
      <w:r>
        <w:rPr>
          <w:rFonts w:ascii="Arial" w:hAnsi="Arial" w:cs="Arial"/>
          <w:spacing w:val="-5"/>
        </w:rPr>
        <w:t xml:space="preserve"> </w:t>
      </w:r>
      <w:r>
        <w:rPr>
          <w:rFonts w:ascii="Arial" w:hAnsi="Arial" w:cs="Arial"/>
          <w:spacing w:val="1"/>
        </w:rPr>
        <w:t>how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to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stay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</w:rPr>
        <w:t>safe</w:t>
      </w:r>
    </w:p>
    <w:p w14:paraId="3156CB73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rFonts w:ascii="Arial" w:hAnsi="Arial" w:cs="Arial"/>
          <w:sz w:val="32"/>
          <w:szCs w:val="32"/>
        </w:rPr>
      </w:pPr>
    </w:p>
    <w:p w14:paraId="69C7C674" w14:textId="77777777" w:rsidR="00D7347C" w:rsidRDefault="00D7347C" w:rsidP="00D7347C">
      <w:pPr>
        <w:pStyle w:val="BodyText"/>
        <w:numPr>
          <w:ilvl w:val="0"/>
          <w:numId w:val="3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1"/>
        </w:rPr>
        <w:t>Becoming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aware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of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</w:rPr>
        <w:t>my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  <w:spacing w:val="-1"/>
        </w:rPr>
        <w:t>sexuality</w:t>
      </w:r>
    </w:p>
    <w:p w14:paraId="30153B84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rFonts w:ascii="Arial" w:hAnsi="Arial" w:cs="Arial"/>
        </w:rPr>
      </w:pPr>
    </w:p>
    <w:p w14:paraId="3998F598" w14:textId="77777777" w:rsidR="00D7347C" w:rsidRDefault="00D7347C" w:rsidP="00D7347C">
      <w:pPr>
        <w:pStyle w:val="BodyText"/>
        <w:numPr>
          <w:ilvl w:val="0"/>
          <w:numId w:val="3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  <w:spacing w:val="-1"/>
        </w:rPr>
        <w:t>Recognising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emotions</w:t>
      </w:r>
    </w:p>
    <w:p w14:paraId="3C129C5D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rFonts w:ascii="Arial" w:hAnsi="Arial" w:cs="Arial"/>
        </w:rPr>
      </w:pPr>
    </w:p>
    <w:p w14:paraId="310574F3" w14:textId="77777777" w:rsidR="00D7347C" w:rsidRDefault="00D7347C" w:rsidP="00D7347C">
      <w:pPr>
        <w:pStyle w:val="BodyText"/>
        <w:numPr>
          <w:ilvl w:val="0"/>
          <w:numId w:val="3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</w:rPr>
        <w:t xml:space="preserve">Making </w:t>
      </w:r>
      <w:r>
        <w:rPr>
          <w:rFonts w:ascii="Arial" w:hAnsi="Arial" w:cs="Arial"/>
          <w:spacing w:val="-1"/>
        </w:rPr>
        <w:t>personal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</w:rPr>
        <w:t>decisions</w:t>
      </w:r>
    </w:p>
    <w:p w14:paraId="39646DF6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5CDB4E7B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48F2FFF9" w14:textId="77777777" w:rsidR="00D7347C" w:rsidRDefault="00D7347C" w:rsidP="00D7347C">
      <w:pPr>
        <w:pStyle w:val="BodyText"/>
        <w:kinsoku w:val="0"/>
        <w:overflowPunct w:val="0"/>
        <w:spacing w:before="168" w:line="275" w:lineRule="auto"/>
        <w:ind w:left="100" w:right="117"/>
        <w:rPr>
          <w:spacing w:val="-1"/>
        </w:rPr>
        <w:sectPr w:rsidR="00D7347C" w:rsidSect="007B5ABC">
          <w:headerReference w:type="default" r:id="rId33"/>
          <w:type w:val="continuous"/>
          <w:pgSz w:w="11910" w:h="16840"/>
          <w:pgMar w:top="1520" w:right="1338" w:bottom="278" w:left="1338" w:header="0" w:footer="0" w:gutter="0"/>
          <w:cols w:space="720" w:equalWidth="0">
            <w:col w:w="9232"/>
          </w:cols>
          <w:vAlign w:val="center"/>
          <w:noEndnote/>
        </w:sectPr>
      </w:pPr>
    </w:p>
    <w:p w14:paraId="2D52C37B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5"/>
          <w:szCs w:val="15"/>
        </w:rPr>
      </w:pPr>
    </w:p>
    <w:p w14:paraId="5B221F39" w14:textId="77777777" w:rsidR="00D7347C" w:rsidRDefault="00D7347C" w:rsidP="00D7347C">
      <w:pPr>
        <w:pStyle w:val="Heading2"/>
        <w:kinsoku w:val="0"/>
        <w:overflowPunct w:val="0"/>
        <w:spacing w:before="13"/>
        <w:ind w:left="220"/>
        <w:rPr>
          <w:b w:val="0"/>
          <w:bCs w:val="0"/>
        </w:rPr>
      </w:pPr>
      <w:r>
        <w:rPr>
          <w:spacing w:val="-1"/>
        </w:rPr>
        <w:t>Element:</w:t>
      </w:r>
      <w:r>
        <w:rPr>
          <w:spacing w:val="-2"/>
        </w:rPr>
        <w:t xml:space="preserve"> </w:t>
      </w:r>
      <w:r>
        <w:rPr>
          <w:spacing w:val="-1"/>
        </w:rPr>
        <w:t>Developing</w:t>
      </w:r>
      <w:r>
        <w:rPr>
          <w:spacing w:val="-5"/>
        </w:rPr>
        <w:t xml:space="preserve"> </w:t>
      </w:r>
      <w:r>
        <w:rPr>
          <w:spacing w:val="-2"/>
        </w:rPr>
        <w:t>good</w:t>
      </w:r>
      <w:r>
        <w:rPr>
          <w:spacing w:val="-6"/>
        </w:rPr>
        <w:t xml:space="preserve"> </w:t>
      </w:r>
      <w:r>
        <w:rPr>
          <w:spacing w:val="-1"/>
        </w:rPr>
        <w:t>daily</w:t>
      </w:r>
      <w:r>
        <w:rPr>
          <w:spacing w:val="-2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care</w:t>
      </w:r>
    </w:p>
    <w:p w14:paraId="4714A9DE" w14:textId="77777777" w:rsidR="00D7347C" w:rsidRDefault="00D7347C" w:rsidP="00D7347C">
      <w:pPr>
        <w:pStyle w:val="BodyText"/>
        <w:kinsoku w:val="0"/>
        <w:overflowPunct w:val="0"/>
        <w:spacing w:before="12"/>
        <w:ind w:left="0"/>
        <w:rPr>
          <w:b/>
          <w:bCs/>
          <w:sz w:val="27"/>
          <w:szCs w:val="27"/>
        </w:rPr>
      </w:pPr>
    </w:p>
    <w:tbl>
      <w:tblPr>
        <w:tblW w:w="10774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7"/>
        <w:gridCol w:w="3827"/>
        <w:gridCol w:w="5670"/>
      </w:tblGrid>
      <w:tr w:rsidR="00D7347C" w:rsidRPr="00E24C5F" w14:paraId="403F3EC7" w14:textId="77777777" w:rsidTr="00D7347C">
        <w:trPr>
          <w:trHeight w:hRule="exact" w:val="118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5938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94867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25421" w14:textId="77777777" w:rsidR="00735B25" w:rsidRDefault="00735B25" w:rsidP="00735B2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55325A51" w14:textId="77777777" w:rsidR="00735B25" w:rsidRDefault="00735B25" w:rsidP="00735B2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07BFB796" w14:textId="77777777" w:rsidR="00735B25" w:rsidRDefault="00735B25" w:rsidP="00735B2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60F2A705" w14:textId="77777777" w:rsidR="00735B25" w:rsidRDefault="00735B25" w:rsidP="00735B2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48CECA9A" w14:textId="57CEDA42" w:rsidR="00D7347C" w:rsidRPr="00243821" w:rsidRDefault="004C65FA" w:rsidP="00735B2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</w:t>
            </w:r>
            <w:r w:rsidR="00735B25"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Outcome, features of quality</w:t>
            </w:r>
          </w:p>
        </w:tc>
      </w:tr>
      <w:tr w:rsidR="00D7347C" w:rsidRPr="00E24C5F" w14:paraId="621F5808" w14:textId="77777777" w:rsidTr="00D7347C">
        <w:trPr>
          <w:trHeight w:hRule="exact" w:val="78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8210C" w14:textId="0F193A01" w:rsidR="00D7347C" w:rsidRPr="007B5ABC" w:rsidRDefault="00D7347C" w:rsidP="007B5ABC">
            <w:pPr>
              <w:pStyle w:val="TableParagraph"/>
              <w:numPr>
                <w:ilvl w:val="1"/>
                <w:numId w:val="28"/>
              </w:numPr>
              <w:kinsoku w:val="0"/>
              <w:overflowPunct w:val="0"/>
              <w:spacing w:line="254" w:lineRule="exact"/>
              <w:ind w:left="127" w:right="151" w:hanging="15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8B183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essential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daily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care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practices,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>
              <w:rPr>
                <w:spacing w:val="-3"/>
                <w:sz w:val="23"/>
                <w:szCs w:val="23"/>
              </w:rPr>
              <w:t xml:space="preserve">  </w:t>
            </w:r>
            <w:r w:rsidRPr="00E24C5F">
              <w:rPr>
                <w:i/>
                <w:iCs/>
                <w:sz w:val="23"/>
                <w:szCs w:val="23"/>
              </w:rPr>
              <w:t>brushing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teeth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EB47F" w14:textId="77777777" w:rsidR="00D7347C" w:rsidRPr="00E24C5F" w:rsidRDefault="00D7347C" w:rsidP="00D7347C"/>
        </w:tc>
      </w:tr>
      <w:tr w:rsidR="00D7347C" w:rsidRPr="00E24C5F" w14:paraId="3AAEC5BA" w14:textId="77777777" w:rsidTr="00D7347C">
        <w:trPr>
          <w:trHeight w:hRule="exact" w:val="822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11A53" w14:textId="55D2EE3C" w:rsidR="00D7347C" w:rsidRPr="007B5ABC" w:rsidRDefault="00D7347C" w:rsidP="007B5ABC">
            <w:pPr>
              <w:pStyle w:val="TableParagraph"/>
              <w:numPr>
                <w:ilvl w:val="1"/>
                <w:numId w:val="28"/>
              </w:numPr>
              <w:kinsoku w:val="0"/>
              <w:overflowPunct w:val="0"/>
              <w:ind w:left="127" w:right="151" w:hanging="15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BBFD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09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most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important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keeping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body</w:t>
            </w:r>
            <w:r w:rsidRPr="00E24C5F">
              <w:rPr>
                <w:spacing w:val="36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clean,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taking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shower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bath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A6A5A" w14:textId="77777777" w:rsidR="00D7347C" w:rsidRPr="00E24C5F" w:rsidRDefault="00D7347C" w:rsidP="00D7347C"/>
        </w:tc>
      </w:tr>
      <w:tr w:rsidR="00D7347C" w:rsidRPr="00E24C5F" w14:paraId="101F0BEE" w14:textId="77777777" w:rsidTr="00D7347C">
        <w:trPr>
          <w:trHeight w:hRule="exact" w:val="1131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451E7" w14:textId="180A64A4" w:rsidR="00D7347C" w:rsidRPr="007B5ABC" w:rsidRDefault="00D7347C" w:rsidP="007B5ABC">
            <w:pPr>
              <w:pStyle w:val="TableParagraph"/>
              <w:numPr>
                <w:ilvl w:val="1"/>
                <w:numId w:val="28"/>
              </w:numPr>
              <w:kinsoku w:val="0"/>
              <w:overflowPunct w:val="0"/>
              <w:spacing w:line="254" w:lineRule="exact"/>
              <w:ind w:left="127" w:right="151" w:hanging="15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6E2E3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some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benefits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good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care,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>
              <w:rPr>
                <w:spacing w:val="-3"/>
                <w:sz w:val="23"/>
                <w:szCs w:val="23"/>
              </w:rPr>
              <w:t xml:space="preserve">  </w:t>
            </w:r>
            <w:r w:rsidRPr="00E24C5F">
              <w:rPr>
                <w:i/>
                <w:iCs/>
                <w:sz w:val="23"/>
                <w:szCs w:val="23"/>
              </w:rPr>
              <w:t>brushing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teeth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will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make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them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last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longer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ADB62" w14:textId="77777777" w:rsidR="00D7347C" w:rsidRPr="00E24C5F" w:rsidRDefault="00D7347C" w:rsidP="00D7347C"/>
        </w:tc>
      </w:tr>
      <w:tr w:rsidR="00D7347C" w:rsidRPr="00E24C5F" w14:paraId="58403B67" w14:textId="77777777" w:rsidTr="00D7347C">
        <w:trPr>
          <w:trHeight w:hRule="exact" w:val="1133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96E53" w14:textId="61C3B02F" w:rsidR="00D7347C" w:rsidRPr="007B5ABC" w:rsidRDefault="00D7347C" w:rsidP="007B5ABC">
            <w:pPr>
              <w:pStyle w:val="TableParagraph"/>
              <w:numPr>
                <w:ilvl w:val="1"/>
                <w:numId w:val="28"/>
              </w:numPr>
              <w:kinsoku w:val="0"/>
              <w:overflowPunct w:val="0"/>
              <w:spacing w:line="238" w:lineRule="auto"/>
              <w:ind w:left="127" w:right="151" w:hanging="15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A16DA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8" w:lineRule="auto"/>
              <w:ind w:left="104" w:right="381"/>
            </w:pPr>
            <w:r w:rsidRPr="00E24C5F">
              <w:rPr>
                <w:spacing w:val="-1"/>
                <w:sz w:val="23"/>
                <w:szCs w:val="23"/>
              </w:rPr>
              <w:t>Explain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benefits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of 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daily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care</w:t>
            </w:r>
            <w:r w:rsidRPr="00E24C5F">
              <w:rPr>
                <w:spacing w:val="40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products,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dental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care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products,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antiperspirants,</w:t>
            </w:r>
            <w:r w:rsidRPr="00E24C5F">
              <w:rPr>
                <w:i/>
                <w:iCs/>
                <w:spacing w:val="4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hair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care,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foot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care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BABF2" w14:textId="77777777" w:rsidR="00D7347C" w:rsidRPr="00E24C5F" w:rsidRDefault="00D7347C" w:rsidP="00D7347C"/>
        </w:tc>
      </w:tr>
      <w:tr w:rsidR="00D7347C" w:rsidRPr="00E24C5F" w14:paraId="726F3B5D" w14:textId="77777777" w:rsidTr="00D7347C">
        <w:trPr>
          <w:trHeight w:hRule="exact" w:val="1135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3CC1D" w14:textId="2B4AD54A" w:rsidR="00D7347C" w:rsidRPr="007B5ABC" w:rsidRDefault="00D7347C" w:rsidP="007B5ABC">
            <w:pPr>
              <w:pStyle w:val="TableParagraph"/>
              <w:numPr>
                <w:ilvl w:val="1"/>
                <w:numId w:val="28"/>
              </w:numPr>
              <w:kinsoku w:val="0"/>
              <w:overflowPunct w:val="0"/>
              <w:ind w:left="127" w:right="151" w:hanging="15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A4B6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06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Maintain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agreed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care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plan,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every</w:t>
            </w:r>
            <w:r w:rsidRPr="00E24C5F">
              <w:rPr>
                <w:i/>
                <w:iCs/>
                <w:sz w:val="23"/>
                <w:szCs w:val="23"/>
              </w:rPr>
              <w:t xml:space="preserve"> day I</w:t>
            </w:r>
            <w:r w:rsidRPr="00E24C5F">
              <w:rPr>
                <w:i/>
                <w:iCs/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will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brush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teeth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twice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(morning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</w:p>
          <w:p w14:paraId="229A8FB9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pacing w:val="-2"/>
                <w:sz w:val="23"/>
                <w:szCs w:val="23"/>
              </w:rPr>
              <w:t>evening)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86AA0" w14:textId="77777777" w:rsidR="00D7347C" w:rsidRPr="00E24C5F" w:rsidRDefault="00D7347C" w:rsidP="00D7347C"/>
        </w:tc>
      </w:tr>
      <w:tr w:rsidR="00D7347C" w:rsidRPr="00E24C5F" w14:paraId="786BA065" w14:textId="77777777" w:rsidTr="00D7347C">
        <w:trPr>
          <w:trHeight w:hRule="exact" w:val="1123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54450" w14:textId="70E54608" w:rsidR="00D7347C" w:rsidRPr="007B5ABC" w:rsidRDefault="00D7347C" w:rsidP="007B5ABC">
            <w:pPr>
              <w:pStyle w:val="TableParagraph"/>
              <w:numPr>
                <w:ilvl w:val="1"/>
                <w:numId w:val="28"/>
              </w:numPr>
              <w:kinsoku w:val="0"/>
              <w:overflowPunct w:val="0"/>
              <w:spacing w:line="238" w:lineRule="auto"/>
              <w:ind w:left="127" w:right="151" w:hanging="15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A8FB2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8" w:lineRule="auto"/>
              <w:ind w:left="104" w:right="608"/>
            </w:pPr>
            <w:r w:rsidRPr="00E24C5F">
              <w:rPr>
                <w:spacing w:val="-1"/>
                <w:sz w:val="23"/>
                <w:szCs w:val="23"/>
              </w:rPr>
              <w:t>Give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two</w:t>
            </w:r>
            <w:r w:rsidRPr="00E24C5F">
              <w:rPr>
                <w:spacing w:val="-3"/>
                <w:sz w:val="23"/>
                <w:szCs w:val="23"/>
              </w:rPr>
              <w:t xml:space="preserve"> 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three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reasons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care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3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belongings,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I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wash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clothes,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they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will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last</w:t>
            </w:r>
            <w:r w:rsidRPr="00E24C5F">
              <w:rPr>
                <w:i/>
                <w:iCs/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longer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78950" w14:textId="77777777" w:rsidR="00D7347C" w:rsidRPr="00E24C5F" w:rsidRDefault="00D7347C" w:rsidP="00D7347C"/>
        </w:tc>
      </w:tr>
      <w:tr w:rsidR="00D7347C" w:rsidRPr="00E24C5F" w14:paraId="3E87D536" w14:textId="77777777" w:rsidTr="00D7347C">
        <w:trPr>
          <w:trHeight w:hRule="exact" w:val="2415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536D4" w14:textId="26BC8C0E" w:rsidR="00D7347C" w:rsidRPr="007B5ABC" w:rsidRDefault="00D7347C" w:rsidP="007B5ABC">
            <w:pPr>
              <w:pStyle w:val="TableParagraph"/>
              <w:numPr>
                <w:ilvl w:val="1"/>
                <w:numId w:val="28"/>
              </w:numPr>
              <w:kinsoku w:val="0"/>
              <w:overflowPunct w:val="0"/>
              <w:ind w:left="127" w:right="151" w:hanging="15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551D7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87"/>
              <w:jc w:val="both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clothing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 </w:t>
            </w:r>
            <w:r w:rsidRPr="00E24C5F">
              <w:rPr>
                <w:spacing w:val="-2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routine</w:t>
            </w:r>
            <w:r w:rsidRPr="00E24C5F">
              <w:rPr>
                <w:spacing w:val="3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activities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home,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work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community,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highlight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times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during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school</w:t>
            </w:r>
            <w:r w:rsidRPr="00E24C5F">
              <w:rPr>
                <w:i/>
                <w:iCs/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week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where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specific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clothing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required,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matching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pictures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outfits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list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activities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14B05" w14:textId="77777777" w:rsidR="00D7347C" w:rsidRPr="00E24C5F" w:rsidRDefault="00D7347C" w:rsidP="00D7347C"/>
        </w:tc>
      </w:tr>
    </w:tbl>
    <w:p w14:paraId="7C0B481D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57DA7606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b/>
          <w:bCs/>
          <w:sz w:val="25"/>
          <w:szCs w:val="25"/>
        </w:rPr>
      </w:pPr>
    </w:p>
    <w:p w14:paraId="622B9A72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34"/>
          <w:pgSz w:w="11910" w:h="16840"/>
          <w:pgMar w:top="1600" w:right="1220" w:bottom="280" w:left="1220" w:header="0" w:footer="0" w:gutter="0"/>
          <w:cols w:space="720" w:equalWidth="0">
            <w:col w:w="9470"/>
          </w:cols>
          <w:noEndnote/>
        </w:sectPr>
      </w:pPr>
    </w:p>
    <w:p w14:paraId="3DD0E5F9" w14:textId="77777777" w:rsidR="00D7347C" w:rsidRDefault="00D7347C" w:rsidP="00D7347C">
      <w:pPr>
        <w:pStyle w:val="BodyText"/>
        <w:tabs>
          <w:tab w:val="left" w:pos="4351"/>
        </w:tabs>
        <w:kinsoku w:val="0"/>
        <w:overflowPunct w:val="0"/>
      </w:pPr>
    </w:p>
    <w:p w14:paraId="12136424" w14:textId="77777777" w:rsidR="00D7347C" w:rsidRDefault="00D7347C" w:rsidP="00D7347C">
      <w:pPr>
        <w:pStyle w:val="BodyText"/>
        <w:tabs>
          <w:tab w:val="left" w:pos="4351"/>
        </w:tabs>
        <w:kinsoku w:val="0"/>
        <w:overflowPunct w:val="0"/>
      </w:pPr>
    </w:p>
    <w:p w14:paraId="0CF57506" w14:textId="77777777" w:rsidR="00D7347C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3F9726A5" w14:textId="77777777" w:rsidR="00D7347C" w:rsidRDefault="00D7347C" w:rsidP="00D7347C">
      <w:pPr>
        <w:pStyle w:val="Heading2"/>
        <w:kinsoku w:val="0"/>
        <w:overflowPunct w:val="0"/>
        <w:spacing w:before="13"/>
        <w:ind w:left="0"/>
        <w:rPr>
          <w:b w:val="0"/>
          <w:bCs w:val="0"/>
        </w:rPr>
      </w:pPr>
      <w:r>
        <w:rPr>
          <w:spacing w:val="-1"/>
        </w:rPr>
        <w:lastRenderedPageBreak/>
        <w:t>Element:</w:t>
      </w:r>
      <w:r>
        <w:rPr>
          <w:spacing w:val="-4"/>
        </w:rPr>
        <w:t xml:space="preserve"> </w:t>
      </w:r>
      <w:r>
        <w:rPr>
          <w:spacing w:val="-1"/>
        </w:rPr>
        <w:t>Developing</w:t>
      </w:r>
      <w:r>
        <w:rPr>
          <w:spacing w:val="-7"/>
        </w:rPr>
        <w:t xml:space="preserve"> </w:t>
      </w:r>
      <w:r>
        <w:rPr>
          <w:spacing w:val="-1"/>
        </w:rPr>
        <w:t>healthy</w:t>
      </w:r>
      <w:r>
        <w:rPr>
          <w:spacing w:val="-4"/>
        </w:rPr>
        <w:t xml:space="preserve"> </w:t>
      </w:r>
      <w:r>
        <w:rPr>
          <w:spacing w:val="-1"/>
        </w:rPr>
        <w:t>eating</w:t>
      </w:r>
      <w:r>
        <w:rPr>
          <w:spacing w:val="-8"/>
        </w:rPr>
        <w:t xml:space="preserve"> </w:t>
      </w:r>
      <w:r>
        <w:rPr>
          <w:spacing w:val="-1"/>
        </w:rPr>
        <w:t>habits</w:t>
      </w:r>
    </w:p>
    <w:p w14:paraId="24B25C03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b/>
          <w:bCs/>
          <w:sz w:val="27"/>
          <w:szCs w:val="27"/>
        </w:rPr>
      </w:pPr>
    </w:p>
    <w:tbl>
      <w:tblPr>
        <w:tblW w:w="10773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4111"/>
        <w:gridCol w:w="5528"/>
      </w:tblGrid>
      <w:tr w:rsidR="00D7347C" w:rsidRPr="00E24C5F" w14:paraId="6751E4C5" w14:textId="77777777" w:rsidTr="00D7347C">
        <w:trPr>
          <w:trHeight w:hRule="exact" w:val="11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0B149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E215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5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EB016" w14:textId="77777777" w:rsidR="00735B25" w:rsidRDefault="00735B25" w:rsidP="00735B2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23862305" w14:textId="77777777" w:rsidR="00735B25" w:rsidRDefault="00735B25" w:rsidP="00735B2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6BFA4749" w14:textId="77777777" w:rsidR="00735B25" w:rsidRDefault="00735B25" w:rsidP="00735B2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7B8DBEDE" w14:textId="77777777" w:rsidR="00735B25" w:rsidRDefault="00735B25" w:rsidP="00735B2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4107E7BC" w14:textId="58E3E07D" w:rsidR="00D7347C" w:rsidRPr="00243821" w:rsidRDefault="00735B25" w:rsidP="00735B2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5031A6B7" w14:textId="77777777" w:rsidTr="00D7347C">
        <w:trPr>
          <w:trHeight w:hRule="exact" w:val="85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252BA" w14:textId="52AF54DF" w:rsidR="00D7347C" w:rsidRPr="00BA74DF" w:rsidRDefault="00D7347C" w:rsidP="00BA74DF">
            <w:pPr>
              <w:pStyle w:val="TableParagraph"/>
              <w:numPr>
                <w:ilvl w:val="1"/>
                <w:numId w:val="29"/>
              </w:numPr>
              <w:kinsoku w:val="0"/>
              <w:overflowPunct w:val="0"/>
              <w:spacing w:line="254" w:lineRule="exact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C7864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3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Sort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familiar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foods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according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food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group,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</w:p>
          <w:p w14:paraId="22D397D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fruit/vegetable,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meat/fish,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dairy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47177" w14:textId="77777777" w:rsidR="00D7347C" w:rsidRPr="00E24C5F" w:rsidRDefault="00D7347C" w:rsidP="00D7347C"/>
        </w:tc>
      </w:tr>
      <w:tr w:rsidR="00D7347C" w:rsidRPr="00E24C5F" w14:paraId="75CA534D" w14:textId="77777777" w:rsidTr="00D7347C">
        <w:trPr>
          <w:trHeight w:hRule="exact" w:val="84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59512" w14:textId="2B57CA5A" w:rsidR="00D7347C" w:rsidRPr="00BA74DF" w:rsidRDefault="00D7347C" w:rsidP="00BA74DF">
            <w:pPr>
              <w:pStyle w:val="TableParagraph"/>
              <w:numPr>
                <w:ilvl w:val="1"/>
                <w:numId w:val="29"/>
              </w:numPr>
              <w:kinsoku w:val="0"/>
              <w:overflowPunct w:val="0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49E2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27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typical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foods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drinks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associated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with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well-balanced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diet,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eating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fruit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vegetables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4AE29" w14:textId="77777777" w:rsidR="00D7347C" w:rsidRPr="00E24C5F" w:rsidRDefault="00D7347C" w:rsidP="00D7347C"/>
        </w:tc>
      </w:tr>
      <w:tr w:rsidR="00D7347C" w:rsidRPr="00E24C5F" w14:paraId="3D0DD8B2" w14:textId="77777777" w:rsidTr="00D7347C">
        <w:trPr>
          <w:trHeight w:hRule="exact" w:val="85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AAD47" w14:textId="61FAA247" w:rsidR="00D7347C" w:rsidRPr="00BA74DF" w:rsidRDefault="00D7347C" w:rsidP="00BA74DF">
            <w:pPr>
              <w:pStyle w:val="TableParagraph"/>
              <w:numPr>
                <w:ilvl w:val="1"/>
                <w:numId w:val="29"/>
              </w:numPr>
              <w:kinsoku w:val="0"/>
              <w:overflowPunct w:val="0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663D1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29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common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consequences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good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diet,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healthy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heart,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strong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bones,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clear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skin,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dental</w:t>
            </w:r>
            <w:r w:rsidRPr="00E24C5F">
              <w:rPr>
                <w:i/>
                <w:iCs/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health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03FD7" w14:textId="77777777" w:rsidR="00D7347C" w:rsidRPr="00E24C5F" w:rsidRDefault="00D7347C" w:rsidP="00D7347C"/>
        </w:tc>
      </w:tr>
      <w:tr w:rsidR="00D7347C" w:rsidRPr="00E24C5F" w14:paraId="730CE950" w14:textId="77777777" w:rsidTr="00D7347C">
        <w:trPr>
          <w:trHeight w:hRule="exact" w:val="85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F0A57" w14:textId="673077D9" w:rsidR="00D7347C" w:rsidRPr="00BA74DF" w:rsidRDefault="00D7347C" w:rsidP="00BA74DF">
            <w:pPr>
              <w:pStyle w:val="TableParagraph"/>
              <w:numPr>
                <w:ilvl w:val="1"/>
                <w:numId w:val="29"/>
              </w:numPr>
              <w:kinsoku w:val="0"/>
              <w:overflowPunct w:val="0"/>
              <w:spacing w:line="254" w:lineRule="exact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C981A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3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Participate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preparation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1"/>
                <w:sz w:val="23"/>
                <w:szCs w:val="23"/>
              </w:rPr>
              <w:t>healthy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meals,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</w:p>
          <w:p w14:paraId="4EE3F7E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breakfast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lunch/dinner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97C29" w14:textId="77777777" w:rsidR="00D7347C" w:rsidRPr="00E24C5F" w:rsidRDefault="00D7347C" w:rsidP="00D7347C"/>
        </w:tc>
      </w:tr>
      <w:tr w:rsidR="00D7347C" w:rsidRPr="00E24C5F" w14:paraId="59F064C7" w14:textId="77777777" w:rsidTr="00D7347C">
        <w:trPr>
          <w:trHeight w:hRule="exact" w:val="141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F99A6" w14:textId="4972BBEA" w:rsidR="00D7347C" w:rsidRPr="00BA74DF" w:rsidRDefault="00D7347C" w:rsidP="00BA74DF">
            <w:pPr>
              <w:pStyle w:val="TableParagraph"/>
              <w:numPr>
                <w:ilvl w:val="1"/>
                <w:numId w:val="29"/>
              </w:numPr>
              <w:kinsoku w:val="0"/>
              <w:overflowPunct w:val="0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64B3F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03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common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safe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practices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associated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with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food</w:t>
            </w:r>
            <w:r w:rsidRPr="00E24C5F">
              <w:rPr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preparation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storage,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washing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your</w:t>
            </w:r>
          </w:p>
          <w:p w14:paraId="2FD196D7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70"/>
            </w:pPr>
            <w:r w:rsidRPr="00E24C5F">
              <w:rPr>
                <w:i/>
                <w:iCs/>
                <w:sz w:val="23"/>
                <w:szCs w:val="23"/>
              </w:rPr>
              <w:t>hands,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separating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raw/cooked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meat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domestic</w:t>
            </w:r>
            <w:r w:rsidRPr="00E24C5F">
              <w:rPr>
                <w:i/>
                <w:iCs/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fridge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47F9D" w14:textId="77777777" w:rsidR="00D7347C" w:rsidRPr="00E24C5F" w:rsidRDefault="00D7347C" w:rsidP="00D7347C"/>
        </w:tc>
      </w:tr>
      <w:tr w:rsidR="00D7347C" w:rsidRPr="00E24C5F" w14:paraId="0007B62F" w14:textId="77777777" w:rsidTr="00D7347C">
        <w:trPr>
          <w:trHeight w:hRule="exact" w:val="112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70FB7" w14:textId="519FD20E" w:rsidR="00D7347C" w:rsidRPr="00BA74DF" w:rsidRDefault="00D7347C" w:rsidP="00BA74DF">
            <w:pPr>
              <w:pStyle w:val="TableParagraph"/>
              <w:numPr>
                <w:ilvl w:val="1"/>
                <w:numId w:val="29"/>
              </w:numPr>
              <w:kinsoku w:val="0"/>
              <w:overflowPunct w:val="0"/>
              <w:spacing w:line="238" w:lineRule="auto"/>
              <w:ind w:right="13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2CF21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8" w:lineRule="auto"/>
              <w:ind w:left="104" w:right="581"/>
            </w:pPr>
            <w:r w:rsidRPr="00E24C5F">
              <w:rPr>
                <w:spacing w:val="-1"/>
                <w:sz w:val="23"/>
                <w:szCs w:val="23"/>
              </w:rPr>
              <w:t>Demonstrate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food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hygiene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safety</w:t>
            </w:r>
            <w:r w:rsidRPr="00E24C5F">
              <w:rPr>
                <w:spacing w:val="38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practices,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hair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net, cleaning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worktop</w:t>
            </w:r>
            <w:r w:rsidRPr="00E24C5F">
              <w:rPr>
                <w:i/>
                <w:iCs/>
                <w:spacing w:val="3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before</w:t>
            </w:r>
            <w:r w:rsidRPr="00E24C5F">
              <w:rPr>
                <w:i/>
                <w:iCs/>
                <w:sz w:val="23"/>
                <w:szCs w:val="23"/>
              </w:rPr>
              <w:t xml:space="preserve"> using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again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0CAFA" w14:textId="77777777" w:rsidR="00D7347C" w:rsidRPr="00E24C5F" w:rsidRDefault="00D7347C" w:rsidP="00D7347C"/>
        </w:tc>
      </w:tr>
    </w:tbl>
    <w:p w14:paraId="42E4E8FD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62CB096D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b/>
          <w:bCs/>
          <w:sz w:val="25"/>
          <w:szCs w:val="25"/>
        </w:rPr>
      </w:pPr>
    </w:p>
    <w:p w14:paraId="22358812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5C9A16FC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35"/>
          <w:pgSz w:w="11910" w:h="16840"/>
          <w:pgMar w:top="1600" w:right="1220" w:bottom="280" w:left="1220" w:header="0" w:footer="0" w:gutter="0"/>
          <w:cols w:space="720" w:equalWidth="0">
            <w:col w:w="9470"/>
          </w:cols>
          <w:noEndnote/>
        </w:sectPr>
      </w:pPr>
    </w:p>
    <w:p w14:paraId="1E70B8AF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6569E411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2A5F5FDB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Developing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-1"/>
        </w:rPr>
        <w:t>healthy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>lifestyle</w:t>
      </w:r>
    </w:p>
    <w:p w14:paraId="27ED1BD1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632" w:type="dxa"/>
        <w:tblInd w:w="-27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969"/>
        <w:gridCol w:w="5528"/>
      </w:tblGrid>
      <w:tr w:rsidR="00D7347C" w:rsidRPr="00E24C5F" w14:paraId="0AD264B7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0F0CC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2B414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13A3B" w14:textId="77777777" w:rsidR="00735B25" w:rsidRDefault="00735B25" w:rsidP="00735B2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5EF3E3DD" w14:textId="77777777" w:rsidR="00735B25" w:rsidRDefault="00735B25" w:rsidP="00735B25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4D798DFE" w14:textId="77777777" w:rsidR="00735B25" w:rsidRDefault="00735B25" w:rsidP="00735B25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4B493B04" w14:textId="77777777" w:rsidR="00735B25" w:rsidRDefault="00735B25" w:rsidP="00735B25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2386F0D8" w14:textId="5B0883D9" w:rsidR="00D7347C" w:rsidRPr="00243821" w:rsidRDefault="00735B25" w:rsidP="00735B25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4845FEB5" w14:textId="77777777" w:rsidTr="00D7347C">
        <w:trPr>
          <w:trHeight w:hRule="exact" w:val="111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E7694" w14:textId="6E1A767E" w:rsidR="00D7347C" w:rsidRPr="00BA74DF" w:rsidRDefault="00D7347C" w:rsidP="00BA74DF">
            <w:pPr>
              <w:pStyle w:val="TableParagraph"/>
              <w:numPr>
                <w:ilvl w:val="1"/>
                <w:numId w:val="30"/>
              </w:numPr>
              <w:kinsoku w:val="0"/>
              <w:overflowPunct w:val="0"/>
              <w:spacing w:line="254" w:lineRule="exact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7EB26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3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three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benefits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regular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exercise,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</w:p>
          <w:p w14:paraId="7C94F36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healthy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weight,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feeling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good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having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fun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ADE7B" w14:textId="77777777" w:rsidR="00D7347C" w:rsidRPr="00E24C5F" w:rsidRDefault="00D7347C" w:rsidP="00D7347C"/>
        </w:tc>
      </w:tr>
      <w:tr w:rsidR="00D7347C" w:rsidRPr="00E24C5F" w14:paraId="0325FC02" w14:textId="77777777" w:rsidTr="00D7347C">
        <w:trPr>
          <w:trHeight w:hRule="exact" w:val="114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9407E" w14:textId="0840A258" w:rsidR="00D7347C" w:rsidRPr="00BA74DF" w:rsidRDefault="00D7347C" w:rsidP="00BA74DF">
            <w:pPr>
              <w:pStyle w:val="TableParagraph"/>
              <w:numPr>
                <w:ilvl w:val="1"/>
                <w:numId w:val="30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BFA56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37"/>
            </w:pPr>
            <w:r w:rsidRPr="00E24C5F">
              <w:rPr>
                <w:spacing w:val="-1"/>
                <w:sz w:val="23"/>
                <w:szCs w:val="23"/>
              </w:rPr>
              <w:t>Outline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weekly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exercise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plan,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walking</w:t>
            </w:r>
            <w:r w:rsidRPr="00E24C5F">
              <w:rPr>
                <w:i/>
                <w:iCs/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school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daily,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playing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 xml:space="preserve">sport,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keeping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weekly</w:t>
            </w:r>
            <w:r w:rsidRPr="00E24C5F">
              <w:rPr>
                <w:i/>
                <w:iCs/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exercise</w:t>
            </w:r>
            <w:r w:rsidRPr="00E24C5F">
              <w:rPr>
                <w:i/>
                <w:iCs/>
                <w:sz w:val="23"/>
                <w:szCs w:val="23"/>
              </w:rPr>
              <w:t xml:space="preserve"> log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activities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FA9E7" w14:textId="77777777" w:rsidR="00D7347C" w:rsidRPr="00E24C5F" w:rsidRDefault="00D7347C" w:rsidP="00D7347C"/>
        </w:tc>
      </w:tr>
      <w:tr w:rsidR="00D7347C" w:rsidRPr="00E24C5F" w14:paraId="66C0E03F" w14:textId="77777777" w:rsidTr="00D7347C">
        <w:trPr>
          <w:trHeight w:hRule="exact" w:val="131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17A38" w14:textId="32A0CEAE" w:rsidR="00D7347C" w:rsidRPr="00BA74DF" w:rsidRDefault="00D7347C" w:rsidP="00BA74DF">
            <w:pPr>
              <w:pStyle w:val="TableParagraph"/>
              <w:numPr>
                <w:ilvl w:val="1"/>
                <w:numId w:val="30"/>
              </w:numPr>
              <w:kinsoku w:val="0"/>
              <w:overflowPunct w:val="0"/>
              <w:spacing w:line="252" w:lineRule="exact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A979A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2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Demonstrate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principles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safe </w:t>
            </w:r>
            <w:r w:rsidRPr="00E24C5F">
              <w:rPr>
                <w:spacing w:val="-1"/>
                <w:sz w:val="23"/>
                <w:szCs w:val="23"/>
              </w:rPr>
              <w:t>exercise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practice,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warming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up,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cooling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down,</w:t>
            </w:r>
            <w:r w:rsidRPr="00E24C5F">
              <w:rPr>
                <w:i/>
                <w:iCs/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wearing</w:t>
            </w:r>
            <w:r w:rsidRPr="00E24C5F">
              <w:rPr>
                <w:i/>
                <w:iCs/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appropriate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footwear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clothing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6D6F2" w14:textId="77777777" w:rsidR="00D7347C" w:rsidRPr="00E24C5F" w:rsidRDefault="00D7347C" w:rsidP="00D7347C"/>
        </w:tc>
      </w:tr>
      <w:tr w:rsidR="00D7347C" w:rsidRPr="00E24C5F" w14:paraId="1A84D868" w14:textId="77777777" w:rsidTr="00D7347C">
        <w:trPr>
          <w:trHeight w:hRule="exact" w:val="112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7C507" w14:textId="5E25B257" w:rsidR="00D7347C" w:rsidRPr="00BA74DF" w:rsidRDefault="00D7347C" w:rsidP="00BA74DF">
            <w:pPr>
              <w:pStyle w:val="TableParagraph"/>
              <w:numPr>
                <w:ilvl w:val="1"/>
                <w:numId w:val="30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E65D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64"/>
            </w:pPr>
            <w:r w:rsidRPr="00E24C5F">
              <w:rPr>
                <w:spacing w:val="-1"/>
                <w:sz w:val="23"/>
                <w:szCs w:val="23"/>
              </w:rPr>
              <w:t>Maintain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exercise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routine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well-structured</w:t>
            </w:r>
            <w:r w:rsidRPr="00E24C5F">
              <w:rPr>
                <w:spacing w:val="3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environment,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complete</w:t>
            </w:r>
            <w:r w:rsidRPr="00E24C5F">
              <w:rPr>
                <w:i/>
                <w:iCs/>
                <w:sz w:val="23"/>
                <w:szCs w:val="23"/>
              </w:rPr>
              <w:t xml:space="preserve"> an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exercise</w:t>
            </w:r>
            <w:r w:rsidRPr="00E24C5F">
              <w:rPr>
                <w:i/>
                <w:iCs/>
                <w:sz w:val="23"/>
                <w:szCs w:val="23"/>
              </w:rPr>
              <w:t xml:space="preserve"> during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PE</w:t>
            </w:r>
            <w:r w:rsidRPr="00E24C5F">
              <w:rPr>
                <w:i/>
                <w:iCs/>
                <w:spacing w:val="35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c</w:t>
            </w:r>
            <w:r w:rsidRPr="00E24C5F">
              <w:rPr>
                <w:i/>
                <w:iCs/>
                <w:sz w:val="23"/>
                <w:szCs w:val="23"/>
              </w:rPr>
              <w:t>lass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61A88" w14:textId="77777777" w:rsidR="00D7347C" w:rsidRPr="00E24C5F" w:rsidRDefault="00D7347C" w:rsidP="00D7347C"/>
        </w:tc>
      </w:tr>
      <w:tr w:rsidR="00D7347C" w:rsidRPr="00E24C5F" w14:paraId="44F0BC9E" w14:textId="77777777" w:rsidTr="00D7347C">
        <w:trPr>
          <w:trHeight w:hRule="exact" w:val="84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ED124" w14:textId="6737983B" w:rsidR="00D7347C" w:rsidRPr="00BA74DF" w:rsidRDefault="00D7347C" w:rsidP="00BA74DF">
            <w:pPr>
              <w:pStyle w:val="TableParagraph"/>
              <w:numPr>
                <w:ilvl w:val="1"/>
                <w:numId w:val="30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A373B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01"/>
            </w:pPr>
            <w:r w:rsidRPr="00E24C5F">
              <w:rPr>
                <w:spacing w:val="-1"/>
                <w:sz w:val="23"/>
                <w:szCs w:val="23"/>
              </w:rPr>
              <w:t>Explain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how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food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contributes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our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state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26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health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5B4AB" w14:textId="77777777" w:rsidR="00D7347C" w:rsidRPr="00E24C5F" w:rsidRDefault="00D7347C" w:rsidP="00D7347C"/>
        </w:tc>
      </w:tr>
      <w:tr w:rsidR="00D7347C" w:rsidRPr="00E24C5F" w14:paraId="0CCBE363" w14:textId="77777777" w:rsidTr="00D7347C">
        <w:trPr>
          <w:trHeight w:hRule="exact" w:val="113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0D196" w14:textId="5AD80D76" w:rsidR="00D7347C" w:rsidRPr="00BA74DF" w:rsidRDefault="00D7347C" w:rsidP="00BA74DF">
            <w:pPr>
              <w:pStyle w:val="TableParagraph"/>
              <w:numPr>
                <w:ilvl w:val="1"/>
                <w:numId w:val="30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55FAE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07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Give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two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examples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lifestyle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choices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which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affect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our</w:t>
            </w:r>
            <w:r w:rsidRPr="00E24C5F">
              <w:rPr>
                <w:spacing w:val="4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health,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eating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much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fat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will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make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you</w:t>
            </w:r>
          </w:p>
          <w:p w14:paraId="1A64572D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z w:val="23"/>
                <w:szCs w:val="23"/>
              </w:rPr>
              <w:t>gain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weight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11F56" w14:textId="77777777" w:rsidR="00D7347C" w:rsidRPr="00E24C5F" w:rsidRDefault="00D7347C" w:rsidP="00D7347C"/>
        </w:tc>
      </w:tr>
      <w:tr w:rsidR="00D7347C" w:rsidRPr="00E24C5F" w14:paraId="41669C98" w14:textId="77777777" w:rsidTr="00D7347C">
        <w:trPr>
          <w:trHeight w:hRule="exact" w:val="113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F08D6" w14:textId="2D8955A3" w:rsidR="00D7347C" w:rsidRPr="00BA74DF" w:rsidRDefault="00D7347C" w:rsidP="00BA74DF">
            <w:pPr>
              <w:pStyle w:val="TableParagraph"/>
              <w:numPr>
                <w:ilvl w:val="1"/>
                <w:numId w:val="30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2B23C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36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emotional</w:t>
            </w:r>
            <w:r w:rsidRPr="00E24C5F">
              <w:rPr>
                <w:spacing w:val="-2"/>
                <w:sz w:val="23"/>
                <w:szCs w:val="23"/>
              </w:rPr>
              <w:t xml:space="preserve"> 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physical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states,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range</w:t>
            </w:r>
            <w:r w:rsidRPr="00E24C5F">
              <w:rPr>
                <w:i/>
                <w:iCs/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images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identify</w:t>
            </w:r>
            <w:r w:rsidRPr="00E24C5F">
              <w:rPr>
                <w:i/>
                <w:iCs/>
                <w:sz w:val="23"/>
                <w:szCs w:val="23"/>
              </w:rPr>
              <w:t xml:space="preserve"> 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range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2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emotional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physical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states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CA65B" w14:textId="77777777" w:rsidR="00D7347C" w:rsidRPr="00E24C5F" w:rsidRDefault="00D7347C" w:rsidP="00D7347C"/>
        </w:tc>
      </w:tr>
    </w:tbl>
    <w:p w14:paraId="18923B27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3CF40908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sz w:val="25"/>
          <w:szCs w:val="25"/>
        </w:rPr>
      </w:pPr>
    </w:p>
    <w:p w14:paraId="790B44C8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362F30B2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36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4B6BFA06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08639E76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70C2C604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b/>
          <w:bCs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Being</w:t>
      </w:r>
      <w:r>
        <w:rPr>
          <w:b/>
          <w:bCs/>
          <w:spacing w:val="-4"/>
        </w:rPr>
        <w:t xml:space="preserve"> </w:t>
      </w:r>
      <w:r>
        <w:rPr>
          <w:b/>
          <w:bCs/>
        </w:rPr>
        <w:t>able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to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manage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stress</w:t>
      </w:r>
    </w:p>
    <w:p w14:paraId="7B338DA5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774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827"/>
        <w:gridCol w:w="5812"/>
      </w:tblGrid>
      <w:tr w:rsidR="00D7347C" w:rsidRPr="00E24C5F" w14:paraId="487D11FC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DFF70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D0EFB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0B8C0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4C1C92CA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7F381E94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26FA13BF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50683318" w14:textId="0038D6DC" w:rsidR="00D7347C" w:rsidRPr="006C675A" w:rsidRDefault="00735B25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</w:t>
            </w:r>
            <w:r w:rsidR="0052166D"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Outcome, features of quality</w:t>
            </w:r>
          </w:p>
        </w:tc>
      </w:tr>
      <w:tr w:rsidR="00D7347C" w:rsidRPr="00E24C5F" w14:paraId="68F6E346" w14:textId="77777777" w:rsidTr="00D7347C">
        <w:trPr>
          <w:trHeight w:hRule="exact" w:val="71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7CA77" w14:textId="1352F159" w:rsidR="00D7347C" w:rsidRPr="0075041C" w:rsidRDefault="00D7347C" w:rsidP="0075041C">
            <w:pPr>
              <w:pStyle w:val="TableParagraph"/>
              <w:numPr>
                <w:ilvl w:val="1"/>
                <w:numId w:val="31"/>
              </w:numPr>
              <w:kinsoku w:val="0"/>
              <w:overflowPunct w:val="0"/>
              <w:ind w:right="127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EE981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27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school/personal/community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are</w:t>
            </w:r>
            <w:r w:rsidRPr="00E24C5F">
              <w:rPr>
                <w:spacing w:val="50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stressful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0F57E" w14:textId="77777777" w:rsidR="00D7347C" w:rsidRPr="00E24C5F" w:rsidRDefault="00D7347C" w:rsidP="00D7347C"/>
        </w:tc>
      </w:tr>
      <w:tr w:rsidR="00D7347C" w:rsidRPr="00E24C5F" w14:paraId="1145E08E" w14:textId="77777777" w:rsidTr="00D7347C">
        <w:trPr>
          <w:trHeight w:hRule="exact" w:val="71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9E20C" w14:textId="7001A065" w:rsidR="00D7347C" w:rsidRPr="0075041C" w:rsidRDefault="00D7347C" w:rsidP="0075041C">
            <w:pPr>
              <w:pStyle w:val="TableParagraph"/>
              <w:numPr>
                <w:ilvl w:val="1"/>
                <w:numId w:val="31"/>
              </w:numPr>
              <w:kinsoku w:val="0"/>
              <w:overflowPunct w:val="0"/>
              <w:spacing w:line="254" w:lineRule="exact"/>
              <w:ind w:right="127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1DC98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some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signs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1"/>
                <w:sz w:val="23"/>
                <w:szCs w:val="23"/>
              </w:rPr>
              <w:t>stress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8A530" w14:textId="77777777" w:rsidR="00D7347C" w:rsidRPr="00E24C5F" w:rsidRDefault="00D7347C" w:rsidP="00D7347C"/>
        </w:tc>
      </w:tr>
      <w:tr w:rsidR="00D7347C" w:rsidRPr="00E24C5F" w14:paraId="22E08F23" w14:textId="77777777" w:rsidTr="00D7347C">
        <w:trPr>
          <w:trHeight w:hRule="exact" w:val="80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47151" w14:textId="09734452" w:rsidR="00D7347C" w:rsidRPr="0075041C" w:rsidRDefault="00D7347C" w:rsidP="0075041C">
            <w:pPr>
              <w:pStyle w:val="TableParagraph"/>
              <w:numPr>
                <w:ilvl w:val="1"/>
                <w:numId w:val="31"/>
              </w:numPr>
              <w:kinsoku w:val="0"/>
              <w:overflowPunct w:val="0"/>
              <w:ind w:right="127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C0013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24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some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relax,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go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walk,</w:t>
            </w:r>
            <w:r w:rsidRPr="00E24C5F">
              <w:rPr>
                <w:i/>
                <w:iCs/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watch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3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movie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BB5F6" w14:textId="77777777" w:rsidR="00D7347C" w:rsidRPr="00E24C5F" w:rsidRDefault="00D7347C" w:rsidP="00D7347C"/>
        </w:tc>
      </w:tr>
      <w:tr w:rsidR="00D7347C" w:rsidRPr="00E24C5F" w14:paraId="6F553407" w14:textId="77777777" w:rsidTr="00D7347C">
        <w:trPr>
          <w:trHeight w:hRule="exact" w:val="75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FF35B" w14:textId="2610BA8F" w:rsidR="00D7347C" w:rsidRPr="0075041C" w:rsidRDefault="00D7347C" w:rsidP="0075041C">
            <w:pPr>
              <w:pStyle w:val="TableParagraph"/>
              <w:numPr>
                <w:ilvl w:val="1"/>
                <w:numId w:val="31"/>
              </w:numPr>
              <w:kinsoku w:val="0"/>
              <w:overflowPunct w:val="0"/>
              <w:ind w:right="127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7A207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28"/>
            </w:pPr>
            <w:r w:rsidRPr="00E24C5F">
              <w:rPr>
                <w:spacing w:val="-1"/>
                <w:sz w:val="23"/>
                <w:szCs w:val="23"/>
              </w:rPr>
              <w:t>Demonstrate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relaxation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technique,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taking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deep</w:t>
            </w:r>
            <w:r w:rsidRPr="00E24C5F">
              <w:rPr>
                <w:i/>
                <w:iCs/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breath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FDAAE" w14:textId="77777777" w:rsidR="00D7347C" w:rsidRPr="00E24C5F" w:rsidRDefault="00D7347C" w:rsidP="00D7347C"/>
        </w:tc>
      </w:tr>
      <w:tr w:rsidR="00D7347C" w:rsidRPr="00E24C5F" w14:paraId="103F0E41" w14:textId="77777777" w:rsidTr="00D7347C">
        <w:trPr>
          <w:trHeight w:hRule="exact" w:val="170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9E32F" w14:textId="6AD1BF56" w:rsidR="00D7347C" w:rsidRPr="0075041C" w:rsidRDefault="00D7347C" w:rsidP="0075041C">
            <w:pPr>
              <w:pStyle w:val="TableParagraph"/>
              <w:numPr>
                <w:ilvl w:val="1"/>
                <w:numId w:val="31"/>
              </w:numPr>
              <w:kinsoku w:val="0"/>
              <w:overflowPunct w:val="0"/>
              <w:spacing w:line="236" w:lineRule="auto"/>
              <w:ind w:right="127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D589E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6" w:lineRule="auto"/>
              <w:ind w:left="104" w:right="517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Practise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relaxation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techniques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real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life</w:t>
            </w:r>
            <w:r w:rsidRPr="00E24C5F">
              <w:rPr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circumstances,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taking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time</w:t>
            </w:r>
            <w:r w:rsidRPr="00E24C5F">
              <w:rPr>
                <w:i/>
                <w:iCs/>
                <w:sz w:val="23"/>
                <w:szCs w:val="23"/>
              </w:rPr>
              <w:t xml:space="preserve"> to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actively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enjoy</w:t>
            </w:r>
          </w:p>
          <w:p w14:paraId="524D775F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 w:right="291"/>
            </w:pP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immediate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environment,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breathing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exercises</w:t>
            </w:r>
            <w:r w:rsidRPr="00E24C5F">
              <w:rPr>
                <w:i/>
                <w:iCs/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when</w:t>
            </w:r>
            <w:r w:rsidRPr="00E24C5F">
              <w:rPr>
                <w:i/>
                <w:iCs/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queuing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9466A" w14:textId="77777777" w:rsidR="00D7347C" w:rsidRPr="00E24C5F" w:rsidRDefault="00D7347C" w:rsidP="00D7347C"/>
        </w:tc>
      </w:tr>
      <w:tr w:rsidR="00D7347C" w:rsidRPr="00E24C5F" w14:paraId="21C065AA" w14:textId="77777777" w:rsidTr="00D7347C">
        <w:trPr>
          <w:trHeight w:hRule="exact" w:val="118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27A80" w14:textId="0BA639B6" w:rsidR="00D7347C" w:rsidRPr="0075041C" w:rsidRDefault="00D7347C" w:rsidP="0075041C">
            <w:pPr>
              <w:pStyle w:val="TableParagraph"/>
              <w:numPr>
                <w:ilvl w:val="1"/>
                <w:numId w:val="31"/>
              </w:numPr>
              <w:kinsoku w:val="0"/>
              <w:overflowPunct w:val="0"/>
              <w:ind w:right="127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2704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49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which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ability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relax</w:t>
            </w:r>
            <w:r w:rsidRPr="00E24C5F">
              <w:rPr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has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been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helpful,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not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knowing</w:t>
            </w:r>
            <w:r w:rsidRPr="00E24C5F">
              <w:rPr>
                <w:i/>
                <w:iCs/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what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is</w:t>
            </w:r>
          </w:p>
          <w:p w14:paraId="40C9576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happening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next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class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B4345" w14:textId="77777777" w:rsidR="00D7347C" w:rsidRPr="00E24C5F" w:rsidRDefault="00D7347C" w:rsidP="00D7347C"/>
        </w:tc>
      </w:tr>
    </w:tbl>
    <w:p w14:paraId="6D08FC0D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0CBA8200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5"/>
          <w:szCs w:val="25"/>
        </w:rPr>
      </w:pPr>
    </w:p>
    <w:p w14:paraId="6A19F677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02A2E9EA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37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3EF4746C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432338D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39486646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  <w:r>
        <w:rPr>
          <w:b/>
          <w:bCs/>
          <w:spacing w:val="-1"/>
        </w:rPr>
        <w:lastRenderedPageBreak/>
        <w:t>Element: Knowing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how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1"/>
        </w:rPr>
        <w:t>to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stay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safe</w:t>
      </w:r>
    </w:p>
    <w:p w14:paraId="298860ED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774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827"/>
        <w:gridCol w:w="5812"/>
      </w:tblGrid>
      <w:tr w:rsidR="00D7347C" w:rsidRPr="00E24C5F" w14:paraId="759BDF73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B213D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70365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80E40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56D77195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222D5425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4001E250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0DF470E6" w14:textId="0815E727" w:rsidR="00D7347C" w:rsidRPr="006C675A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740D44C2" w14:textId="77777777" w:rsidTr="00D7347C">
        <w:trPr>
          <w:trHeight w:hRule="exact" w:val="111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82BF2" w14:textId="50464F4F" w:rsidR="00D7347C" w:rsidRPr="0075041C" w:rsidRDefault="00D7347C" w:rsidP="0075041C">
            <w:pPr>
              <w:pStyle w:val="TableParagraph"/>
              <w:numPr>
                <w:ilvl w:val="1"/>
                <w:numId w:val="32"/>
              </w:numPr>
              <w:kinsoku w:val="0"/>
              <w:overflowPunct w:val="0"/>
              <w:ind w:right="144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AD5C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82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key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safety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risks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2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workplace/home/community,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trailing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leads,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plugs,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TV</w:t>
            </w:r>
            <w:r w:rsidRPr="00E24C5F">
              <w:rPr>
                <w:i/>
                <w:iCs/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electrical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equipment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81EAB" w14:textId="77777777" w:rsidR="00D7347C" w:rsidRPr="00E24C5F" w:rsidRDefault="00D7347C" w:rsidP="00D7347C"/>
        </w:tc>
      </w:tr>
      <w:tr w:rsidR="00D7347C" w:rsidRPr="00E24C5F" w14:paraId="29B5E4FD" w14:textId="77777777" w:rsidTr="00D7347C">
        <w:trPr>
          <w:trHeight w:hRule="exact" w:val="85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3C0FC" w14:textId="345D62F1" w:rsidR="00D7347C" w:rsidRPr="0075041C" w:rsidRDefault="00D7347C" w:rsidP="0075041C">
            <w:pPr>
              <w:pStyle w:val="TableParagraph"/>
              <w:numPr>
                <w:ilvl w:val="1"/>
                <w:numId w:val="32"/>
              </w:numPr>
              <w:kinsoku w:val="0"/>
              <w:overflowPunct w:val="0"/>
              <w:spacing w:line="254" w:lineRule="exact"/>
              <w:ind w:right="144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F5CC9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2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when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safety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threatened,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</w:p>
          <w:p w14:paraId="7FF771AB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bullying/harassment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0A77A" w14:textId="77777777" w:rsidR="00D7347C" w:rsidRPr="00E24C5F" w:rsidRDefault="00D7347C" w:rsidP="00D7347C"/>
        </w:tc>
      </w:tr>
      <w:tr w:rsidR="00D7347C" w:rsidRPr="00E24C5F" w14:paraId="1B59125F" w14:textId="77777777" w:rsidTr="00D7347C">
        <w:trPr>
          <w:trHeight w:hRule="exact" w:val="21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E8671" w14:textId="7DA977D6" w:rsidR="00D7347C" w:rsidRPr="0075041C" w:rsidRDefault="00D7347C" w:rsidP="0075041C">
            <w:pPr>
              <w:pStyle w:val="TableParagraph"/>
              <w:numPr>
                <w:ilvl w:val="1"/>
                <w:numId w:val="32"/>
              </w:numPr>
              <w:kinsoku w:val="0"/>
              <w:overflowPunct w:val="0"/>
              <w:spacing w:line="252" w:lineRule="exact"/>
              <w:ind w:right="144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8704C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2" w:lineRule="exact"/>
              <w:ind w:left="104"/>
              <w:rPr>
                <w:spacing w:val="-3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Name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daily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practices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promote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safety,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</w:p>
          <w:p w14:paraId="4C98E5E1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62" w:lineRule="exact"/>
              <w:ind w:left="104"/>
              <w:rPr>
                <w:sz w:val="23"/>
                <w:szCs w:val="23"/>
              </w:rPr>
            </w:pP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pedestrian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crossings,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disconnecting</w:t>
            </w:r>
          </w:p>
          <w:p w14:paraId="20B7D383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72"/>
            </w:pPr>
            <w:r w:rsidRPr="00E24C5F">
              <w:rPr>
                <w:i/>
                <w:iCs/>
                <w:spacing w:val="-2"/>
                <w:sz w:val="23"/>
                <w:szCs w:val="23"/>
              </w:rPr>
              <w:t>electrical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equipment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night,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pouring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hot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liquids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after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cold,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wearing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protective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clothes/gloves,</w:t>
            </w:r>
            <w:r w:rsidRPr="00E24C5F">
              <w:rPr>
                <w:i/>
                <w:iCs/>
                <w:spacing w:val="2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seeking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advice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A1C36" w14:textId="77777777" w:rsidR="00D7347C" w:rsidRPr="00E24C5F" w:rsidRDefault="00D7347C" w:rsidP="00D7347C"/>
        </w:tc>
      </w:tr>
      <w:tr w:rsidR="00D7347C" w:rsidRPr="00E24C5F" w14:paraId="213FE1D0" w14:textId="77777777" w:rsidTr="00D7347C">
        <w:trPr>
          <w:trHeight w:hRule="exact" w:val="170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27651" w14:textId="69674719" w:rsidR="00D7347C" w:rsidRPr="0075041C" w:rsidRDefault="00D7347C" w:rsidP="0075041C">
            <w:pPr>
              <w:pStyle w:val="TableParagraph"/>
              <w:numPr>
                <w:ilvl w:val="1"/>
                <w:numId w:val="32"/>
              </w:numPr>
              <w:kinsoku w:val="0"/>
              <w:overflowPunct w:val="0"/>
              <w:spacing w:line="254" w:lineRule="exact"/>
              <w:ind w:right="144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1D6EC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2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response </w:t>
            </w:r>
            <w:r w:rsidRPr="00E24C5F">
              <w:rPr>
                <w:spacing w:val="-2"/>
                <w:sz w:val="23"/>
                <w:szCs w:val="23"/>
              </w:rPr>
              <w:t>when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risk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identified,</w:t>
            </w:r>
          </w:p>
          <w:p w14:paraId="593ED8E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sz w:val="23"/>
                <w:szCs w:val="23"/>
              </w:rPr>
            </w:pP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find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safe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exit,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contact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person/</w:t>
            </w:r>
          </w:p>
          <w:p w14:paraId="5B12EB9B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7" w:line="260" w:lineRule="exact"/>
              <w:ind w:left="104" w:right="125"/>
            </w:pPr>
            <w:r w:rsidRPr="00E24C5F">
              <w:rPr>
                <w:i/>
                <w:iCs/>
                <w:sz w:val="23"/>
                <w:szCs w:val="23"/>
              </w:rPr>
              <w:t>organisation,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 xml:space="preserve"> respond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fire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 xml:space="preserve">drill, </w:t>
            </w:r>
            <w:r w:rsidRPr="00E24C5F">
              <w:rPr>
                <w:i/>
                <w:iCs/>
                <w:sz w:val="23"/>
                <w:szCs w:val="23"/>
              </w:rPr>
              <w:t>talk about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/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list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the</w:t>
            </w:r>
            <w:r w:rsidRPr="00E24C5F">
              <w:rPr>
                <w:i/>
                <w:iCs/>
                <w:spacing w:val="2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steps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that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you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should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follow</w:t>
            </w:r>
            <w:r w:rsidRPr="00E24C5F">
              <w:rPr>
                <w:i/>
                <w:iCs/>
                <w:spacing w:val="-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you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see</w:t>
            </w:r>
            <w:r w:rsidRPr="00E24C5F">
              <w:rPr>
                <w:i/>
                <w:iCs/>
                <w:sz w:val="23"/>
                <w:szCs w:val="23"/>
              </w:rPr>
              <w:t xml:space="preserve"> 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fire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5782A" w14:textId="77777777" w:rsidR="00D7347C" w:rsidRPr="00E24C5F" w:rsidRDefault="00D7347C" w:rsidP="00D7347C"/>
        </w:tc>
      </w:tr>
    </w:tbl>
    <w:p w14:paraId="2AC6BA76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24EC08CD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5"/>
          <w:szCs w:val="25"/>
        </w:rPr>
      </w:pPr>
    </w:p>
    <w:p w14:paraId="0E1A6257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0169C8C9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38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52487E51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4222C53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4AF4A17A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25E39EA3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b/>
          <w:bCs/>
          <w:spacing w:val="-2"/>
        </w:rPr>
      </w:pPr>
      <w:r>
        <w:rPr>
          <w:b/>
          <w:bCs/>
          <w:spacing w:val="-1"/>
        </w:rPr>
        <w:t>Element:</w:t>
      </w:r>
      <w:r>
        <w:rPr>
          <w:b/>
          <w:bCs/>
          <w:spacing w:val="-2"/>
        </w:rPr>
        <w:t xml:space="preserve"> </w:t>
      </w:r>
      <w:r>
        <w:rPr>
          <w:b/>
          <w:bCs/>
          <w:spacing w:val="-1"/>
        </w:rPr>
        <w:t>Becoming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aware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1"/>
        </w:rPr>
        <w:t>of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1"/>
        </w:rPr>
        <w:t>my</w:t>
      </w:r>
      <w:r>
        <w:rPr>
          <w:b/>
          <w:bCs/>
          <w:spacing w:val="-2"/>
        </w:rPr>
        <w:t xml:space="preserve"> sexuality</w:t>
      </w:r>
    </w:p>
    <w:p w14:paraId="28499A79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2AB7E3D5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17"/>
          <w:szCs w:val="17"/>
        </w:rPr>
      </w:pPr>
    </w:p>
    <w:tbl>
      <w:tblPr>
        <w:tblW w:w="10632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827"/>
        <w:gridCol w:w="5670"/>
      </w:tblGrid>
      <w:tr w:rsidR="00D7347C" w:rsidRPr="00E24C5F" w14:paraId="34040EB0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C2DFB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CDA96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5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A9437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3AB4F11A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4A92344F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65ED8793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3043CC5E" w14:textId="1B08BF38" w:rsidR="00D7347C" w:rsidRPr="006C675A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0F4042DD" w14:textId="77777777" w:rsidTr="00D7347C">
        <w:trPr>
          <w:trHeight w:hRule="exact" w:val="114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435EE" w14:textId="7CDA3CA0" w:rsidR="00D7347C" w:rsidRPr="0075041C" w:rsidRDefault="00D7347C" w:rsidP="0087066D">
            <w:pPr>
              <w:pStyle w:val="TableParagraph"/>
              <w:numPr>
                <w:ilvl w:val="1"/>
                <w:numId w:val="33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5A396" w14:textId="77777777" w:rsidR="00D7347C" w:rsidRPr="006C675A" w:rsidRDefault="00D7347C" w:rsidP="00D7347C">
            <w:pPr>
              <w:pStyle w:val="TableParagraph"/>
              <w:kinsoku w:val="0"/>
              <w:overflowPunct w:val="0"/>
              <w:ind w:left="104" w:right="353"/>
              <w:rPr>
                <w:i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standard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names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of 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sexual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organs,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46"/>
                <w:sz w:val="23"/>
                <w:szCs w:val="23"/>
              </w:rPr>
              <w:t xml:space="preserve"> </w:t>
            </w:r>
            <w:r w:rsidRPr="006C675A">
              <w:rPr>
                <w:i/>
                <w:sz w:val="23"/>
                <w:szCs w:val="23"/>
              </w:rPr>
              <w:t>using</w:t>
            </w:r>
            <w:r w:rsidRPr="006C675A">
              <w:rPr>
                <w:i/>
                <w:spacing w:val="-3"/>
                <w:sz w:val="23"/>
                <w:szCs w:val="23"/>
              </w:rPr>
              <w:t xml:space="preserve"> </w:t>
            </w:r>
            <w:r w:rsidRPr="006C675A">
              <w:rPr>
                <w:i/>
                <w:sz w:val="23"/>
                <w:szCs w:val="23"/>
              </w:rPr>
              <w:t>the</w:t>
            </w:r>
            <w:r w:rsidRPr="006C675A">
              <w:rPr>
                <w:i/>
                <w:spacing w:val="-5"/>
                <w:sz w:val="23"/>
                <w:szCs w:val="23"/>
              </w:rPr>
              <w:t xml:space="preserve"> </w:t>
            </w:r>
            <w:r w:rsidRPr="006C675A">
              <w:rPr>
                <w:i/>
                <w:spacing w:val="1"/>
                <w:sz w:val="23"/>
                <w:szCs w:val="23"/>
              </w:rPr>
              <w:t>body</w:t>
            </w:r>
            <w:r w:rsidRPr="006C675A">
              <w:rPr>
                <w:i/>
                <w:spacing w:val="-3"/>
                <w:sz w:val="23"/>
                <w:szCs w:val="23"/>
              </w:rPr>
              <w:t xml:space="preserve"> </w:t>
            </w:r>
            <w:r w:rsidRPr="006C675A">
              <w:rPr>
                <w:i/>
                <w:spacing w:val="-1"/>
                <w:sz w:val="23"/>
                <w:szCs w:val="23"/>
              </w:rPr>
              <w:t>board</w:t>
            </w:r>
            <w:r w:rsidRPr="006C675A">
              <w:rPr>
                <w:i/>
                <w:spacing w:val="2"/>
                <w:sz w:val="23"/>
                <w:szCs w:val="23"/>
              </w:rPr>
              <w:t xml:space="preserve"> </w:t>
            </w:r>
            <w:r w:rsidRPr="006C675A">
              <w:rPr>
                <w:i/>
                <w:spacing w:val="-3"/>
                <w:sz w:val="23"/>
                <w:szCs w:val="23"/>
              </w:rPr>
              <w:t>or</w:t>
            </w:r>
            <w:r w:rsidRPr="006C675A">
              <w:rPr>
                <w:i/>
                <w:spacing w:val="5"/>
                <w:sz w:val="23"/>
                <w:szCs w:val="23"/>
              </w:rPr>
              <w:t xml:space="preserve"> </w:t>
            </w:r>
            <w:r w:rsidRPr="006C675A">
              <w:rPr>
                <w:i/>
                <w:spacing w:val="-3"/>
                <w:sz w:val="23"/>
                <w:szCs w:val="23"/>
              </w:rPr>
              <w:t>other</w:t>
            </w:r>
            <w:r w:rsidRPr="006C675A">
              <w:rPr>
                <w:i/>
                <w:spacing w:val="5"/>
                <w:sz w:val="23"/>
                <w:szCs w:val="23"/>
              </w:rPr>
              <w:t xml:space="preserve"> </w:t>
            </w:r>
            <w:r w:rsidRPr="006C675A">
              <w:rPr>
                <w:i/>
                <w:sz w:val="23"/>
                <w:szCs w:val="23"/>
              </w:rPr>
              <w:t>appropriate</w:t>
            </w:r>
          </w:p>
          <w:p w14:paraId="37E166D8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64" w:lineRule="exact"/>
              <w:ind w:left="104"/>
            </w:pPr>
            <w:r w:rsidRPr="006C675A">
              <w:rPr>
                <w:i/>
                <w:spacing w:val="-1"/>
                <w:sz w:val="23"/>
                <w:szCs w:val="23"/>
              </w:rPr>
              <w:t>visual</w:t>
            </w:r>
            <w:r w:rsidRPr="006C675A">
              <w:rPr>
                <w:i/>
                <w:spacing w:val="-2"/>
                <w:sz w:val="23"/>
                <w:szCs w:val="23"/>
              </w:rPr>
              <w:t xml:space="preserve"> </w:t>
            </w:r>
            <w:r w:rsidRPr="006C675A">
              <w:rPr>
                <w:i/>
                <w:spacing w:val="-1"/>
                <w:sz w:val="23"/>
                <w:szCs w:val="23"/>
              </w:rPr>
              <w:t>aids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32C88" w14:textId="77777777" w:rsidR="00D7347C" w:rsidRPr="00E24C5F" w:rsidRDefault="00D7347C" w:rsidP="00D7347C"/>
        </w:tc>
      </w:tr>
      <w:tr w:rsidR="00D7347C" w:rsidRPr="00E24C5F" w14:paraId="0620C0B4" w14:textId="77777777" w:rsidTr="00D7347C">
        <w:trPr>
          <w:trHeight w:hRule="exact" w:val="112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1C984" w14:textId="5B54BE75" w:rsidR="00D7347C" w:rsidRPr="0075041C" w:rsidRDefault="00D7347C" w:rsidP="0087066D">
            <w:pPr>
              <w:pStyle w:val="TableParagraph"/>
              <w:numPr>
                <w:ilvl w:val="1"/>
                <w:numId w:val="33"/>
              </w:numPr>
              <w:kinsoku w:val="0"/>
              <w:overflowPunct w:val="0"/>
              <w:spacing w:line="254" w:lineRule="exact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C8D64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2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functions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of 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sexual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parts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body,</w:t>
            </w:r>
          </w:p>
          <w:p w14:paraId="49B9174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937"/>
            </w:pP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the body board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or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other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appropriate</w:t>
            </w:r>
            <w:r w:rsidRPr="00E24C5F">
              <w:rPr>
                <w:i/>
                <w:iCs/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visual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aids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E2866" w14:textId="77777777" w:rsidR="00D7347C" w:rsidRPr="00E24C5F" w:rsidRDefault="00D7347C" w:rsidP="00D7347C"/>
        </w:tc>
      </w:tr>
      <w:tr w:rsidR="00D7347C" w:rsidRPr="00E24C5F" w14:paraId="15B6C709" w14:textId="77777777" w:rsidTr="00D7347C">
        <w:trPr>
          <w:trHeight w:hRule="exact" w:val="102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D5F3B" w14:textId="5D1B83EA" w:rsidR="00D7347C" w:rsidRPr="0075041C" w:rsidRDefault="00D7347C" w:rsidP="0087066D">
            <w:pPr>
              <w:pStyle w:val="TableParagraph"/>
              <w:numPr>
                <w:ilvl w:val="1"/>
                <w:numId w:val="33"/>
              </w:numPr>
              <w:kinsoku w:val="0"/>
              <w:overflowPunct w:val="0"/>
              <w:spacing w:line="235" w:lineRule="auto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B29DC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5" w:lineRule="auto"/>
              <w:ind w:left="104" w:right="338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physical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emotional</w:t>
            </w:r>
            <w:r w:rsidRPr="00E24C5F">
              <w:rPr>
                <w:spacing w:val="-2"/>
                <w:sz w:val="23"/>
                <w:szCs w:val="23"/>
              </w:rPr>
              <w:t xml:space="preserve"> changes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which</w:t>
            </w:r>
            <w:r w:rsidRPr="00E24C5F">
              <w:rPr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occur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girls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boys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during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adolescence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1A514" w14:textId="77777777" w:rsidR="00D7347C" w:rsidRPr="00E24C5F" w:rsidRDefault="00D7347C" w:rsidP="00D7347C"/>
        </w:tc>
      </w:tr>
      <w:tr w:rsidR="00D7347C" w:rsidRPr="00E24C5F" w14:paraId="2EFDADB0" w14:textId="77777777" w:rsidTr="00D7347C">
        <w:trPr>
          <w:trHeight w:hRule="exact" w:val="113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E64C9" w14:textId="03A09A0D" w:rsidR="00D7347C" w:rsidRPr="0075041C" w:rsidRDefault="00D7347C" w:rsidP="0087066D">
            <w:pPr>
              <w:pStyle w:val="TableParagraph"/>
              <w:numPr>
                <w:ilvl w:val="1"/>
                <w:numId w:val="33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D358D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38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difference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between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appropriate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inappropriate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ways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expressing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feelings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C6DD0" w14:textId="77777777" w:rsidR="00D7347C" w:rsidRPr="00E24C5F" w:rsidRDefault="00D7347C" w:rsidP="00D7347C"/>
        </w:tc>
      </w:tr>
      <w:tr w:rsidR="00D7347C" w:rsidRPr="00E24C5F" w14:paraId="78A9B10F" w14:textId="77777777" w:rsidTr="00D7347C">
        <w:trPr>
          <w:trHeight w:hRule="exact" w:val="83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D0CB5" w14:textId="4342A9BB" w:rsidR="00D7347C" w:rsidRPr="0075041C" w:rsidRDefault="00D7347C" w:rsidP="0087066D">
            <w:pPr>
              <w:pStyle w:val="TableParagraph"/>
              <w:numPr>
                <w:ilvl w:val="1"/>
                <w:numId w:val="33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D587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36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difference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between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friendship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4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more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intimate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relationship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6B4F9" w14:textId="77777777" w:rsidR="00D7347C" w:rsidRPr="00E24C5F" w:rsidRDefault="00D7347C" w:rsidP="00D7347C"/>
        </w:tc>
      </w:tr>
    </w:tbl>
    <w:p w14:paraId="20FA8F47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47574FF7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sz w:val="25"/>
          <w:szCs w:val="25"/>
        </w:rPr>
      </w:pPr>
    </w:p>
    <w:p w14:paraId="7BA380E8" w14:textId="77777777" w:rsidR="00D7347C" w:rsidRDefault="00D7347C" w:rsidP="00D7347C">
      <w:pPr>
        <w:pStyle w:val="BodyText"/>
        <w:kinsoku w:val="0"/>
        <w:overflowPunct w:val="0"/>
      </w:pPr>
    </w:p>
    <w:p w14:paraId="4A953DBD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2397ED1B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39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166FD870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5BCEF9EE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2E5716F9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Recognising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emotions</w:t>
      </w:r>
    </w:p>
    <w:p w14:paraId="5E191D6E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048AF00A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17"/>
          <w:szCs w:val="17"/>
        </w:rPr>
      </w:pPr>
    </w:p>
    <w:tbl>
      <w:tblPr>
        <w:tblW w:w="10773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3969"/>
        <w:gridCol w:w="5670"/>
      </w:tblGrid>
      <w:tr w:rsidR="00D7347C" w:rsidRPr="00E24C5F" w14:paraId="211950DA" w14:textId="77777777" w:rsidTr="00D7347C">
        <w:trPr>
          <w:trHeight w:hRule="exact" w:val="11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75266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0F7AF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3CDB7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52E7D054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22300142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26ACF32E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3FAB1389" w14:textId="6A134E6B" w:rsidR="00D7347C" w:rsidRPr="00E24C5F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2CCBE4A6" w14:textId="77777777" w:rsidTr="00D7347C">
        <w:trPr>
          <w:trHeight w:hRule="exact" w:val="883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F8C1E" w14:textId="0FDE1E92" w:rsidR="00D7347C" w:rsidRPr="0087066D" w:rsidRDefault="00D7347C" w:rsidP="0087066D">
            <w:pPr>
              <w:pStyle w:val="TableParagraph"/>
              <w:numPr>
                <w:ilvl w:val="1"/>
                <w:numId w:val="34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F3B5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58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common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emotions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associated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words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used</w:t>
            </w:r>
            <w:r w:rsidRPr="00E24C5F">
              <w:rPr>
                <w:spacing w:val="51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express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them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3FCF3" w14:textId="77777777" w:rsidR="00D7347C" w:rsidRPr="00E24C5F" w:rsidRDefault="00D7347C" w:rsidP="00D7347C"/>
        </w:tc>
      </w:tr>
      <w:tr w:rsidR="00D7347C" w:rsidRPr="00E24C5F" w14:paraId="2E5BCC4C" w14:textId="77777777" w:rsidTr="00D7347C">
        <w:trPr>
          <w:trHeight w:hRule="exact" w:val="98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F7D23" w14:textId="57478048" w:rsidR="00D7347C" w:rsidRPr="0087066D" w:rsidRDefault="00D7347C" w:rsidP="0087066D">
            <w:pPr>
              <w:pStyle w:val="TableParagraph"/>
              <w:numPr>
                <w:ilvl w:val="1"/>
                <w:numId w:val="34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0707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12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their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own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emotional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responses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of</w:t>
            </w:r>
            <w:r w:rsidRPr="00E24C5F">
              <w:rPr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situations,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happy,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sad,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impatient, angry,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upset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793BE" w14:textId="77777777" w:rsidR="00D7347C" w:rsidRPr="00E24C5F" w:rsidRDefault="00D7347C" w:rsidP="00D7347C"/>
        </w:tc>
      </w:tr>
      <w:tr w:rsidR="00D7347C" w:rsidRPr="00E24C5F" w14:paraId="21ADEBE6" w14:textId="77777777" w:rsidTr="00D7347C">
        <w:trPr>
          <w:trHeight w:hRule="exact" w:val="80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94525" w14:textId="6D1141AA" w:rsidR="00D7347C" w:rsidRPr="0087066D" w:rsidRDefault="00D7347C" w:rsidP="0087066D">
            <w:pPr>
              <w:pStyle w:val="TableParagraph"/>
              <w:numPr>
                <w:ilvl w:val="1"/>
                <w:numId w:val="34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E657F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appropriate </w:t>
            </w:r>
            <w:r w:rsidRPr="00E24C5F">
              <w:rPr>
                <w:spacing w:val="-2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expressing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their</w:t>
            </w:r>
            <w:r w:rsidRPr="00E24C5F">
              <w:rPr>
                <w:spacing w:val="1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emotions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896CD" w14:textId="77777777" w:rsidR="00D7347C" w:rsidRPr="00E24C5F" w:rsidRDefault="00D7347C" w:rsidP="00D7347C"/>
        </w:tc>
      </w:tr>
      <w:tr w:rsidR="00D7347C" w:rsidRPr="00E24C5F" w14:paraId="44A6F2AE" w14:textId="77777777" w:rsidTr="00D7347C">
        <w:trPr>
          <w:trHeight w:hRule="exact" w:val="141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3F9D97" w14:textId="4A110C18" w:rsidR="00D7347C" w:rsidRPr="0087066D" w:rsidRDefault="00D7347C" w:rsidP="0087066D">
            <w:pPr>
              <w:pStyle w:val="TableParagraph"/>
              <w:numPr>
                <w:ilvl w:val="1"/>
                <w:numId w:val="34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D64D3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84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emotions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others,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know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what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upsets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him/her,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be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aware</w:t>
            </w:r>
            <w:r w:rsidRPr="00E24C5F">
              <w:rPr>
                <w:i/>
                <w:iCs/>
                <w:sz w:val="23"/>
                <w:szCs w:val="23"/>
              </w:rPr>
              <w:t xml:space="preserve"> that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he/she</w:t>
            </w:r>
            <w:r w:rsidRPr="00E24C5F">
              <w:rPr>
                <w:i/>
                <w:iCs/>
                <w:sz w:val="23"/>
                <w:szCs w:val="23"/>
              </w:rPr>
              <w:t xml:space="preserve"> is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upset,</w:t>
            </w:r>
            <w:r w:rsidRPr="00E24C5F"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others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the</w:t>
            </w:r>
            <w:r w:rsidRPr="00E24C5F">
              <w:rPr>
                <w:i/>
                <w:iCs/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room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may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become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upset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1CA9E" w14:textId="77777777" w:rsidR="00D7347C" w:rsidRPr="00E24C5F" w:rsidRDefault="00D7347C" w:rsidP="00D7347C"/>
        </w:tc>
      </w:tr>
      <w:tr w:rsidR="00D7347C" w:rsidRPr="00E24C5F" w14:paraId="15BA4525" w14:textId="77777777" w:rsidTr="00D7347C">
        <w:trPr>
          <w:trHeight w:hRule="exact" w:val="101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8CA89" w14:textId="0B09DFF2" w:rsidR="00D7347C" w:rsidRPr="0087066D" w:rsidRDefault="00D7347C" w:rsidP="0087066D">
            <w:pPr>
              <w:pStyle w:val="TableParagraph"/>
              <w:numPr>
                <w:ilvl w:val="1"/>
                <w:numId w:val="34"/>
              </w:numPr>
              <w:kinsoku w:val="0"/>
              <w:overflowPunct w:val="0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ED4FD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44"/>
            </w:pPr>
            <w:r w:rsidRPr="00E24C5F">
              <w:rPr>
                <w:spacing w:val="-2"/>
                <w:sz w:val="23"/>
                <w:szCs w:val="23"/>
              </w:rPr>
              <w:t>React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emotionally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appropriate </w:t>
            </w:r>
            <w:r w:rsidRPr="00E24C5F">
              <w:rPr>
                <w:spacing w:val="-2"/>
                <w:sz w:val="23"/>
                <w:szCs w:val="23"/>
              </w:rPr>
              <w:t>way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given</w:t>
            </w:r>
            <w:proofErr w:type="gramEnd"/>
            <w:r w:rsidRPr="00E24C5F">
              <w:rPr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situation,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6C675A">
              <w:rPr>
                <w:i/>
                <w:spacing w:val="4"/>
                <w:sz w:val="23"/>
                <w:szCs w:val="23"/>
              </w:rPr>
              <w:t xml:space="preserve"> </w:t>
            </w:r>
            <w:r w:rsidRPr="006C675A">
              <w:rPr>
                <w:i/>
                <w:sz w:val="23"/>
                <w:szCs w:val="23"/>
              </w:rPr>
              <w:t>a</w:t>
            </w:r>
            <w:r w:rsidRPr="006C675A">
              <w:rPr>
                <w:i/>
                <w:spacing w:val="5"/>
                <w:sz w:val="23"/>
                <w:szCs w:val="23"/>
              </w:rPr>
              <w:t xml:space="preserve"> </w:t>
            </w:r>
            <w:r w:rsidRPr="006C675A">
              <w:rPr>
                <w:i/>
                <w:spacing w:val="-1"/>
                <w:sz w:val="23"/>
                <w:szCs w:val="23"/>
              </w:rPr>
              <w:t>friend</w:t>
            </w:r>
            <w:r w:rsidRPr="006C675A">
              <w:rPr>
                <w:i/>
                <w:spacing w:val="-3"/>
                <w:sz w:val="23"/>
                <w:szCs w:val="23"/>
              </w:rPr>
              <w:t xml:space="preserve"> </w:t>
            </w:r>
            <w:r w:rsidRPr="006C675A">
              <w:rPr>
                <w:i/>
                <w:spacing w:val="-2"/>
                <w:sz w:val="23"/>
                <w:szCs w:val="23"/>
              </w:rPr>
              <w:t>receives</w:t>
            </w:r>
            <w:r w:rsidRPr="006C675A">
              <w:rPr>
                <w:i/>
                <w:spacing w:val="2"/>
                <w:sz w:val="23"/>
                <w:szCs w:val="23"/>
              </w:rPr>
              <w:t xml:space="preserve"> </w:t>
            </w:r>
            <w:r w:rsidRPr="006C675A">
              <w:rPr>
                <w:i/>
                <w:sz w:val="23"/>
                <w:szCs w:val="23"/>
              </w:rPr>
              <w:t>bad</w:t>
            </w:r>
            <w:r w:rsidRPr="006C675A">
              <w:rPr>
                <w:i/>
                <w:spacing w:val="2"/>
                <w:sz w:val="23"/>
                <w:szCs w:val="23"/>
              </w:rPr>
              <w:t xml:space="preserve"> </w:t>
            </w:r>
            <w:r w:rsidRPr="006C675A">
              <w:rPr>
                <w:i/>
                <w:spacing w:val="-3"/>
                <w:sz w:val="23"/>
                <w:szCs w:val="23"/>
              </w:rPr>
              <w:t>news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DEB57" w14:textId="77777777" w:rsidR="00D7347C" w:rsidRPr="00E24C5F" w:rsidRDefault="00D7347C" w:rsidP="00D7347C"/>
        </w:tc>
      </w:tr>
    </w:tbl>
    <w:p w14:paraId="25FB5C6F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3715C672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596ADF20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056BD7DD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40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1544F48E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1166B911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Making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personal</w:t>
      </w:r>
      <w:r>
        <w:rPr>
          <w:b/>
          <w:bCs/>
          <w:spacing w:val="-11"/>
        </w:rPr>
        <w:t xml:space="preserve"> </w:t>
      </w:r>
      <w:r>
        <w:rPr>
          <w:b/>
          <w:bCs/>
          <w:spacing w:val="-1"/>
        </w:rPr>
        <w:t>decisions</w:t>
      </w:r>
    </w:p>
    <w:p w14:paraId="2CD66D9C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632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3827"/>
        <w:gridCol w:w="5670"/>
      </w:tblGrid>
      <w:tr w:rsidR="00D7347C" w:rsidRPr="00E24C5F" w14:paraId="684C8853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7C87F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38D46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DDC19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40C18FF0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5CBBB065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276AF41A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3845C969" w14:textId="4541BEBC" w:rsidR="00D7347C" w:rsidRPr="00832C7F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2448BF8E" w14:textId="77777777" w:rsidTr="00D7347C">
        <w:trPr>
          <w:trHeight w:hRule="exact" w:val="54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6C76B" w14:textId="7D30F64B" w:rsidR="00D7347C" w:rsidRPr="0087066D" w:rsidRDefault="00D7347C" w:rsidP="0087066D">
            <w:pPr>
              <w:pStyle w:val="TableParagraph"/>
              <w:numPr>
                <w:ilvl w:val="1"/>
                <w:numId w:val="35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D49F6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2"/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1"/>
                <w:sz w:val="23"/>
                <w:szCs w:val="23"/>
              </w:rPr>
              <w:t>main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values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student’s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life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B2009" w14:textId="77777777" w:rsidR="00D7347C" w:rsidRPr="00E24C5F" w:rsidRDefault="00D7347C" w:rsidP="00D7347C"/>
        </w:tc>
      </w:tr>
      <w:tr w:rsidR="00D7347C" w:rsidRPr="00E24C5F" w14:paraId="5C3D593F" w14:textId="77777777" w:rsidTr="00D7347C">
        <w:trPr>
          <w:trHeight w:hRule="exact" w:val="184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96C9A" w14:textId="5A659574" w:rsidR="00D7347C" w:rsidRPr="0087066D" w:rsidRDefault="00D7347C" w:rsidP="0087066D">
            <w:pPr>
              <w:pStyle w:val="TableParagraph"/>
              <w:numPr>
                <w:ilvl w:val="1"/>
                <w:numId w:val="35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8046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23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z w:val="23"/>
                <w:szCs w:val="23"/>
              </w:rPr>
              <w:t xml:space="preserve"> how</w:t>
            </w:r>
            <w:r w:rsidRPr="00E24C5F">
              <w:rPr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values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linked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 xml:space="preserve">to </w:t>
            </w:r>
            <w:r w:rsidRPr="00E24C5F">
              <w:rPr>
                <w:spacing w:val="-2"/>
                <w:sz w:val="23"/>
                <w:szCs w:val="23"/>
              </w:rPr>
              <w:t>making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decisions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a </w:t>
            </w:r>
            <w:r w:rsidRPr="00E24C5F">
              <w:rPr>
                <w:spacing w:val="-1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scenarios,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consider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peer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pressure,</w:t>
            </w:r>
            <w:r w:rsidRPr="00E24C5F">
              <w:rPr>
                <w:i/>
                <w:iCs/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possible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consequences,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having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reliable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information,</w:t>
            </w:r>
            <w:r w:rsidRPr="00E24C5F">
              <w:rPr>
                <w:i/>
                <w:iCs/>
                <w:spacing w:val="5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physical/emotional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state, social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expectations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D7639" w14:textId="77777777" w:rsidR="00D7347C" w:rsidRPr="00E24C5F" w:rsidRDefault="00D7347C" w:rsidP="00D7347C"/>
        </w:tc>
      </w:tr>
      <w:tr w:rsidR="00D7347C" w:rsidRPr="00E24C5F" w14:paraId="23FCDFCD" w14:textId="77777777" w:rsidTr="00D7347C">
        <w:trPr>
          <w:trHeight w:hRule="exact" w:val="83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5BF59" w14:textId="062366E0" w:rsidR="00D7347C" w:rsidRPr="0087066D" w:rsidRDefault="00D7347C" w:rsidP="0087066D">
            <w:pPr>
              <w:pStyle w:val="TableParagraph"/>
              <w:numPr>
                <w:ilvl w:val="1"/>
                <w:numId w:val="35"/>
              </w:numPr>
              <w:kinsoku w:val="0"/>
              <w:overflowPunct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A7DA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30"/>
            </w:pPr>
            <w:r w:rsidRPr="00E24C5F">
              <w:rPr>
                <w:sz w:val="23"/>
                <w:szCs w:val="23"/>
              </w:rPr>
              <w:t>Make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influence</w:t>
            </w:r>
            <w:r w:rsidRPr="00E24C5F">
              <w:rPr>
                <w:sz w:val="23"/>
                <w:szCs w:val="23"/>
              </w:rPr>
              <w:t xml:space="preserve"> decision-</w:t>
            </w:r>
            <w:r w:rsidRPr="00E24C5F">
              <w:rPr>
                <w:spacing w:val="3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making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3D5C6" w14:textId="77777777" w:rsidR="00D7347C" w:rsidRPr="00E24C5F" w:rsidRDefault="00D7347C" w:rsidP="00D7347C"/>
        </w:tc>
      </w:tr>
      <w:tr w:rsidR="00D7347C" w:rsidRPr="00E24C5F" w14:paraId="0D57BB37" w14:textId="77777777" w:rsidTr="00D7347C">
        <w:trPr>
          <w:trHeight w:hRule="exact" w:val="107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29144" w14:textId="172E49CA" w:rsidR="00D7347C" w:rsidRPr="0087066D" w:rsidRDefault="00D7347C" w:rsidP="0087066D">
            <w:pPr>
              <w:pStyle w:val="TableParagraph"/>
              <w:numPr>
                <w:ilvl w:val="1"/>
                <w:numId w:val="35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2BB6B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43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choices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consequences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involved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5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imminent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sz w:val="23"/>
                <w:szCs w:val="23"/>
              </w:rPr>
              <w:t>short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term</w:t>
            </w:r>
            <w:proofErr w:type="gramEnd"/>
            <w:r w:rsidRPr="00E24C5F">
              <w:rPr>
                <w:spacing w:val="-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decision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D8297" w14:textId="77777777" w:rsidR="00D7347C" w:rsidRPr="00E24C5F" w:rsidRDefault="00D7347C" w:rsidP="00D7347C"/>
        </w:tc>
      </w:tr>
      <w:tr w:rsidR="00D7347C" w:rsidRPr="00E24C5F" w14:paraId="2E8BA31F" w14:textId="77777777" w:rsidTr="00D7347C">
        <w:trPr>
          <w:trHeight w:hRule="exact" w:val="141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5F715" w14:textId="65D17683" w:rsidR="00D7347C" w:rsidRPr="0087066D" w:rsidRDefault="00D7347C" w:rsidP="0087066D">
            <w:pPr>
              <w:pStyle w:val="TableParagraph"/>
              <w:numPr>
                <w:ilvl w:val="1"/>
                <w:numId w:val="35"/>
              </w:numPr>
              <w:kinsoku w:val="0"/>
              <w:overflowPunct w:val="0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4D31E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12"/>
            </w:pPr>
            <w:r w:rsidRPr="00E24C5F">
              <w:rPr>
                <w:sz w:val="23"/>
                <w:szCs w:val="23"/>
              </w:rPr>
              <w:t>Explore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consequences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2"/>
                <w:sz w:val="23"/>
                <w:szCs w:val="23"/>
              </w:rPr>
              <w:t>decisions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made,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both</w:t>
            </w:r>
            <w:r w:rsidRPr="00E24C5F">
              <w:rPr>
                <w:spacing w:val="3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while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implementing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on </w:t>
            </w:r>
            <w:r w:rsidRPr="00E24C5F">
              <w:rPr>
                <w:spacing w:val="-1"/>
                <w:sz w:val="23"/>
                <w:szCs w:val="23"/>
              </w:rPr>
              <w:t>conclusion,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stopping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 xml:space="preserve">smoking, </w:t>
            </w:r>
            <w:r w:rsidRPr="00E24C5F">
              <w:rPr>
                <w:i/>
                <w:iCs/>
                <w:sz w:val="23"/>
                <w:szCs w:val="23"/>
              </w:rPr>
              <w:t>losing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weight,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saving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money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414B9" w14:textId="77777777" w:rsidR="00D7347C" w:rsidRPr="00E24C5F" w:rsidRDefault="00D7347C" w:rsidP="00D7347C"/>
        </w:tc>
      </w:tr>
    </w:tbl>
    <w:p w14:paraId="3DFDB2A8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48BB9B11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sz w:val="25"/>
          <w:szCs w:val="25"/>
        </w:rPr>
      </w:pPr>
    </w:p>
    <w:p w14:paraId="6038B251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7A1DB0C7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5CDFC8DF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41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1029EE21" w14:textId="77777777" w:rsidR="00D7347C" w:rsidRPr="00990EBE" w:rsidRDefault="00D7347C" w:rsidP="00D7347C"/>
    <w:p w14:paraId="33A116AB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45EF7E2E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0FC87F4F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19C8AFF3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4312C43C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41FF0C29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70825CFB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5435EC17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33AEFF34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5B81475B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099B4341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246FDC3F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7261293C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1477E686" w14:textId="77777777" w:rsidR="00D7347C" w:rsidRDefault="00D7347C" w:rsidP="0055438E">
      <w:pPr>
        <w:pStyle w:val="BodyText"/>
        <w:kinsoku w:val="0"/>
        <w:overflowPunct w:val="0"/>
        <w:ind w:left="0"/>
      </w:pPr>
    </w:p>
    <w:p w14:paraId="766C37E9" w14:textId="2A5C7E27" w:rsidR="00D7347C" w:rsidRPr="00D860A6" w:rsidRDefault="0087066D" w:rsidP="0087066D">
      <w:pPr>
        <w:pStyle w:val="BodyText"/>
        <w:kinsoku w:val="0"/>
        <w:overflowPunct w:val="0"/>
        <w:spacing w:before="0"/>
        <w:ind w:left="0"/>
        <w:jc w:val="center"/>
        <w:rPr>
          <w:color w:val="DFDB31"/>
          <w:sz w:val="72"/>
          <w:szCs w:val="72"/>
        </w:rPr>
      </w:pPr>
      <w:r>
        <w:rPr>
          <w:color w:val="DFDB31"/>
          <w:spacing w:val="-2"/>
          <w:sz w:val="72"/>
          <w:szCs w:val="72"/>
        </w:rPr>
        <w:lastRenderedPageBreak/>
        <w:t xml:space="preserve">4.  </w:t>
      </w:r>
      <w:r w:rsidR="00D7347C">
        <w:rPr>
          <w:color w:val="DFDB31"/>
          <w:spacing w:val="-2"/>
          <w:sz w:val="72"/>
          <w:szCs w:val="72"/>
        </w:rPr>
        <w:t>L</w:t>
      </w:r>
      <w:r w:rsidR="00D7347C" w:rsidRPr="00D860A6">
        <w:rPr>
          <w:color w:val="DFDB31"/>
          <w:spacing w:val="-2"/>
          <w:sz w:val="72"/>
          <w:szCs w:val="72"/>
        </w:rPr>
        <w:t>iving</w:t>
      </w:r>
      <w:r w:rsidR="00D7347C" w:rsidRPr="00D860A6">
        <w:rPr>
          <w:color w:val="DFDB31"/>
          <w:spacing w:val="-6"/>
          <w:sz w:val="72"/>
          <w:szCs w:val="72"/>
        </w:rPr>
        <w:t xml:space="preserve"> </w:t>
      </w:r>
      <w:r w:rsidR="00D7347C" w:rsidRPr="00D860A6">
        <w:rPr>
          <w:color w:val="DFDB31"/>
          <w:spacing w:val="-2"/>
          <w:sz w:val="72"/>
          <w:szCs w:val="72"/>
        </w:rPr>
        <w:t>in</w:t>
      </w:r>
      <w:r w:rsidR="00D7347C" w:rsidRPr="00D860A6">
        <w:rPr>
          <w:color w:val="DFDB31"/>
          <w:spacing w:val="-7"/>
          <w:sz w:val="72"/>
          <w:szCs w:val="72"/>
        </w:rPr>
        <w:t xml:space="preserve"> </w:t>
      </w:r>
      <w:r w:rsidR="00D7347C" w:rsidRPr="00D860A6">
        <w:rPr>
          <w:color w:val="DFDB31"/>
          <w:sz w:val="72"/>
          <w:szCs w:val="72"/>
        </w:rPr>
        <w:t>a</w:t>
      </w:r>
      <w:r w:rsidR="00D7347C" w:rsidRPr="00D860A6">
        <w:rPr>
          <w:color w:val="DFDB31"/>
          <w:spacing w:val="-6"/>
          <w:sz w:val="72"/>
          <w:szCs w:val="72"/>
        </w:rPr>
        <w:t xml:space="preserve"> </w:t>
      </w:r>
      <w:r w:rsidR="00D7347C" w:rsidRPr="00D860A6">
        <w:rPr>
          <w:color w:val="DFDB31"/>
          <w:sz w:val="72"/>
          <w:szCs w:val="72"/>
        </w:rPr>
        <w:t>Community</w:t>
      </w:r>
    </w:p>
    <w:p w14:paraId="30A9CC73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56"/>
          <w:szCs w:val="56"/>
        </w:rPr>
      </w:pPr>
    </w:p>
    <w:p w14:paraId="7D151358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56"/>
          <w:szCs w:val="56"/>
        </w:rPr>
      </w:pPr>
    </w:p>
    <w:p w14:paraId="2C940052" w14:textId="77777777" w:rsidR="00D7347C" w:rsidRPr="008422E8" w:rsidRDefault="00D7347C" w:rsidP="00D7347C">
      <w:pPr>
        <w:pStyle w:val="BodyText"/>
        <w:kinsoku w:val="0"/>
        <w:overflowPunct w:val="0"/>
        <w:spacing w:before="7"/>
        <w:ind w:left="0"/>
        <w:rPr>
          <w:sz w:val="44"/>
          <w:szCs w:val="44"/>
        </w:rPr>
      </w:pPr>
      <w:r w:rsidRPr="008422E8">
        <w:rPr>
          <w:sz w:val="44"/>
          <w:szCs w:val="44"/>
        </w:rPr>
        <w:t>Elements:</w:t>
      </w:r>
    </w:p>
    <w:p w14:paraId="44DD0C40" w14:textId="77777777" w:rsidR="00D7347C" w:rsidRDefault="00D7347C" w:rsidP="00D7347C">
      <w:pPr>
        <w:pStyle w:val="BodyText"/>
        <w:numPr>
          <w:ilvl w:val="0"/>
          <w:numId w:val="2"/>
        </w:numPr>
        <w:tabs>
          <w:tab w:val="left" w:pos="821"/>
        </w:tabs>
        <w:kinsoku w:val="0"/>
        <w:overflowPunct w:val="0"/>
        <w:spacing w:before="231"/>
        <w:rPr>
          <w:rFonts w:ascii="Arial" w:hAnsi="Arial" w:cs="Arial"/>
          <w:spacing w:val="-1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</w:rPr>
        <w:t xml:space="preserve"> good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relationships</w:t>
      </w:r>
    </w:p>
    <w:p w14:paraId="6F2BD182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sz w:val="34"/>
          <w:szCs w:val="34"/>
        </w:rPr>
      </w:pPr>
    </w:p>
    <w:p w14:paraId="7F115565" w14:textId="77777777" w:rsidR="00D7347C" w:rsidRDefault="00D7347C" w:rsidP="00D7347C">
      <w:pPr>
        <w:pStyle w:val="BodyText"/>
        <w:numPr>
          <w:ilvl w:val="0"/>
          <w:numId w:val="2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1"/>
        </w:rPr>
        <w:t>Resolving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conflict</w:t>
      </w:r>
    </w:p>
    <w:p w14:paraId="5705F68E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rFonts w:ascii="Arial" w:hAnsi="Arial" w:cs="Arial"/>
          <w:sz w:val="35"/>
          <w:szCs w:val="35"/>
        </w:rPr>
      </w:pPr>
    </w:p>
    <w:p w14:paraId="1AD090F6" w14:textId="77777777" w:rsidR="00D7347C" w:rsidRDefault="00D7347C" w:rsidP="00D7347C">
      <w:pPr>
        <w:pStyle w:val="BodyText"/>
        <w:numPr>
          <w:ilvl w:val="0"/>
          <w:numId w:val="2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1"/>
        </w:rPr>
        <w:t>Using</w:t>
      </w:r>
      <w:r>
        <w:rPr>
          <w:rFonts w:ascii="Arial" w:hAnsi="Arial" w:cs="Arial"/>
          <w:spacing w:val="6"/>
        </w:rPr>
        <w:t xml:space="preserve"> </w:t>
      </w:r>
      <w:r>
        <w:rPr>
          <w:rFonts w:ascii="Arial" w:hAnsi="Arial" w:cs="Arial"/>
          <w:spacing w:val="-1"/>
        </w:rPr>
        <w:t>local</w:t>
      </w:r>
      <w:r>
        <w:rPr>
          <w:rFonts w:ascii="Arial" w:hAnsi="Arial" w:cs="Arial"/>
          <w:spacing w:val="-6"/>
        </w:rPr>
        <w:t xml:space="preserve"> </w:t>
      </w:r>
      <w:r>
        <w:rPr>
          <w:rFonts w:ascii="Arial" w:hAnsi="Arial" w:cs="Arial"/>
          <w:spacing w:val="-1"/>
        </w:rPr>
        <w:t>facilities</w:t>
      </w:r>
    </w:p>
    <w:p w14:paraId="4E55EC02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sz w:val="34"/>
          <w:szCs w:val="34"/>
        </w:rPr>
      </w:pPr>
    </w:p>
    <w:p w14:paraId="514BDCDF" w14:textId="77777777" w:rsidR="00D7347C" w:rsidRDefault="00D7347C" w:rsidP="00D7347C">
      <w:pPr>
        <w:pStyle w:val="BodyText"/>
        <w:numPr>
          <w:ilvl w:val="0"/>
          <w:numId w:val="2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  <w:spacing w:val="-1"/>
        </w:rPr>
        <w:t>Seeking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2"/>
        </w:rPr>
        <w:t>help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and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advice</w:t>
      </w:r>
    </w:p>
    <w:p w14:paraId="6665302D" w14:textId="77777777" w:rsidR="00D7347C" w:rsidRDefault="00D7347C" w:rsidP="00D7347C">
      <w:pPr>
        <w:pStyle w:val="BodyText"/>
        <w:kinsoku w:val="0"/>
        <w:overflowPunct w:val="0"/>
        <w:spacing w:before="8"/>
        <w:ind w:left="0"/>
        <w:rPr>
          <w:rFonts w:ascii="Arial" w:hAnsi="Arial" w:cs="Arial"/>
          <w:sz w:val="34"/>
          <w:szCs w:val="34"/>
        </w:rPr>
      </w:pPr>
    </w:p>
    <w:p w14:paraId="52F60E08" w14:textId="77777777" w:rsidR="00D7347C" w:rsidRDefault="00D7347C" w:rsidP="00D7347C">
      <w:pPr>
        <w:pStyle w:val="BodyText"/>
        <w:numPr>
          <w:ilvl w:val="0"/>
          <w:numId w:val="2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</w:rPr>
        <w:t xml:space="preserve">Making </w:t>
      </w:r>
      <w:r>
        <w:rPr>
          <w:rFonts w:ascii="Arial" w:hAnsi="Arial" w:cs="Arial"/>
          <w:spacing w:val="-1"/>
        </w:rPr>
        <w:t>consumer</w:t>
      </w:r>
      <w:r>
        <w:rPr>
          <w:rFonts w:ascii="Arial" w:hAnsi="Arial" w:cs="Arial"/>
          <w:spacing w:val="2"/>
        </w:rPr>
        <w:t xml:space="preserve"> </w:t>
      </w:r>
      <w:r>
        <w:rPr>
          <w:rFonts w:ascii="Arial" w:hAnsi="Arial" w:cs="Arial"/>
        </w:rPr>
        <w:t>choices</w:t>
      </w:r>
    </w:p>
    <w:p w14:paraId="44852106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4250AE09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2C31545B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7B7DECAA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3B6C5959" w14:textId="77777777" w:rsidR="00D7347C" w:rsidRDefault="00D7347C" w:rsidP="00D7347C">
      <w:pPr>
        <w:pStyle w:val="BodyText"/>
        <w:kinsoku w:val="0"/>
        <w:overflowPunct w:val="0"/>
        <w:spacing w:before="224" w:line="276" w:lineRule="auto"/>
        <w:ind w:left="100" w:right="117"/>
        <w:rPr>
          <w:spacing w:val="-1"/>
        </w:rPr>
        <w:sectPr w:rsidR="00D7347C" w:rsidSect="00ED066B">
          <w:headerReference w:type="default" r:id="rId42"/>
          <w:type w:val="continuous"/>
          <w:pgSz w:w="11910" w:h="16840"/>
          <w:pgMar w:top="1520" w:right="1338" w:bottom="278" w:left="1338" w:header="0" w:footer="0" w:gutter="0"/>
          <w:cols w:space="720" w:equalWidth="0">
            <w:col w:w="9232"/>
          </w:cols>
          <w:vAlign w:val="center"/>
          <w:noEndnote/>
        </w:sectPr>
      </w:pPr>
    </w:p>
    <w:p w14:paraId="46AC6ED8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29"/>
          <w:szCs w:val="29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Developing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2"/>
        </w:rPr>
        <w:t>good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relationships</w:t>
      </w:r>
    </w:p>
    <w:p w14:paraId="60252132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29"/>
          <w:szCs w:val="29"/>
        </w:rPr>
      </w:pPr>
    </w:p>
    <w:tbl>
      <w:tblPr>
        <w:tblW w:w="10774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7"/>
        <w:gridCol w:w="3827"/>
        <w:gridCol w:w="5670"/>
      </w:tblGrid>
      <w:tr w:rsidR="00D7347C" w:rsidRPr="00E24C5F" w14:paraId="4E164CDB" w14:textId="77777777" w:rsidTr="00D7347C">
        <w:trPr>
          <w:trHeight w:hRule="exact" w:val="118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7550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4D90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EF587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1ACE1BBB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700A86C2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5EE0B8A9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385C758C" w14:textId="5D9D6973" w:rsidR="00D7347C" w:rsidRPr="00D860A6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627FE8C2" w14:textId="77777777" w:rsidTr="00D7347C">
        <w:trPr>
          <w:trHeight w:hRule="exact" w:val="1111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F54F6" w14:textId="387AA4BF" w:rsidR="00D7347C" w:rsidRPr="00ED066B" w:rsidRDefault="00D7347C" w:rsidP="00DB137A">
            <w:pPr>
              <w:pStyle w:val="TableParagraph"/>
              <w:numPr>
                <w:ilvl w:val="1"/>
                <w:numId w:val="36"/>
              </w:numPr>
              <w:kinsoku w:val="0"/>
              <w:overflowPunct w:val="0"/>
              <w:spacing w:line="254" w:lineRule="exact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B2E52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3"/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different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kinds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1"/>
                <w:sz w:val="23"/>
                <w:szCs w:val="23"/>
              </w:rPr>
              <w:t>relationships,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</w:p>
          <w:p w14:paraId="50ECC82B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parent/child,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student/teacher,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student/student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8054B" w14:textId="77777777" w:rsidR="00D7347C" w:rsidRPr="00E24C5F" w:rsidRDefault="00D7347C" w:rsidP="00D7347C"/>
        </w:tc>
      </w:tr>
      <w:tr w:rsidR="00D7347C" w:rsidRPr="00E24C5F" w14:paraId="5A8934FA" w14:textId="77777777" w:rsidTr="00D7347C">
        <w:trPr>
          <w:trHeight w:hRule="exact" w:val="112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14480" w14:textId="540EF88B" w:rsidR="00D7347C" w:rsidRPr="00ED066B" w:rsidRDefault="00D7347C" w:rsidP="00DB137A">
            <w:pPr>
              <w:pStyle w:val="TableParagraph"/>
              <w:numPr>
                <w:ilvl w:val="1"/>
                <w:numId w:val="36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DBD2B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78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where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people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speak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differently</w:t>
            </w:r>
            <w:r w:rsidRPr="00E24C5F">
              <w:rPr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depending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audience,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peers,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teachers,</w:t>
            </w:r>
            <w:r w:rsidRPr="00E24C5F">
              <w:rPr>
                <w:i/>
                <w:iCs/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parents,</w:t>
            </w:r>
            <w:r w:rsidRPr="00E24C5F"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other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adults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EC5DB" w14:textId="77777777" w:rsidR="00D7347C" w:rsidRPr="00E24C5F" w:rsidRDefault="00D7347C" w:rsidP="00D7347C"/>
        </w:tc>
      </w:tr>
      <w:tr w:rsidR="00D7347C" w:rsidRPr="00E24C5F" w14:paraId="01385E72" w14:textId="77777777" w:rsidTr="00D7347C">
        <w:trPr>
          <w:trHeight w:hRule="exact" w:val="844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25387" w14:textId="5D61DF6F" w:rsidR="00D7347C" w:rsidRPr="00ED066B" w:rsidRDefault="00D7347C" w:rsidP="00DB137A">
            <w:pPr>
              <w:pStyle w:val="TableParagraph"/>
              <w:numPr>
                <w:ilvl w:val="1"/>
                <w:numId w:val="36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B53C9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07"/>
            </w:pPr>
            <w:r w:rsidRPr="00E24C5F">
              <w:rPr>
                <w:spacing w:val="-2"/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which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name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calling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teasing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can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be</w:t>
            </w:r>
            <w:r w:rsidRPr="00E24C5F">
              <w:rPr>
                <w:spacing w:val="4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hurtful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self</w:t>
            </w:r>
            <w:r w:rsidRPr="00E24C5F">
              <w:rPr>
                <w:sz w:val="23"/>
                <w:szCs w:val="23"/>
              </w:rPr>
              <w:t xml:space="preserve"> 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others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A1585" w14:textId="77777777" w:rsidR="00D7347C" w:rsidRPr="00E24C5F" w:rsidRDefault="00D7347C" w:rsidP="00D7347C"/>
        </w:tc>
      </w:tr>
      <w:tr w:rsidR="00D7347C" w:rsidRPr="00E24C5F" w14:paraId="1890BECE" w14:textId="77777777" w:rsidTr="00D7347C">
        <w:trPr>
          <w:trHeight w:hRule="exact" w:val="701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BE7B2" w14:textId="0EC59798" w:rsidR="00D7347C" w:rsidRPr="00ED066B" w:rsidRDefault="00D7347C" w:rsidP="00DB137A">
            <w:pPr>
              <w:pStyle w:val="TableParagraph"/>
              <w:numPr>
                <w:ilvl w:val="1"/>
                <w:numId w:val="36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47EEB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52"/>
            </w:pPr>
            <w:r w:rsidRPr="00E24C5F">
              <w:rPr>
                <w:spacing w:val="-1"/>
                <w:sz w:val="23"/>
                <w:szCs w:val="23"/>
              </w:rPr>
              <w:t>Recognise/list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which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they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would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like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be</w:t>
            </w:r>
            <w:r w:rsidRPr="00E24C5F">
              <w:rPr>
                <w:spacing w:val="2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treated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5C7DA" w14:textId="77777777" w:rsidR="00D7347C" w:rsidRPr="00E24C5F" w:rsidRDefault="00D7347C" w:rsidP="00D7347C"/>
        </w:tc>
      </w:tr>
      <w:tr w:rsidR="00D7347C" w:rsidRPr="00E24C5F" w14:paraId="5B60462D" w14:textId="77777777" w:rsidTr="00D7347C">
        <w:trPr>
          <w:trHeight w:hRule="exact" w:val="1148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498B1" w14:textId="4D5555C5" w:rsidR="00D7347C" w:rsidRPr="00ED066B" w:rsidRDefault="00D7347C" w:rsidP="00DB137A">
            <w:pPr>
              <w:pStyle w:val="TableParagraph"/>
              <w:numPr>
                <w:ilvl w:val="1"/>
                <w:numId w:val="36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26616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586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making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keeping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friends,</w:t>
            </w:r>
            <w:r w:rsidRPr="00E24C5F">
              <w:rPr>
                <w:spacing w:val="10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3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identify</w:t>
            </w:r>
            <w:r w:rsidRPr="00E24C5F">
              <w:rPr>
                <w:i/>
                <w:iCs/>
                <w:sz w:val="23"/>
                <w:szCs w:val="23"/>
              </w:rPr>
              <w:t xml:space="preserve"> traits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which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are/are</w:t>
            </w:r>
            <w:r w:rsidRPr="00E24C5F">
              <w:rPr>
                <w:i/>
                <w:iCs/>
                <w:sz w:val="23"/>
                <w:szCs w:val="23"/>
              </w:rPr>
              <w:t xml:space="preserve"> not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desirable</w:t>
            </w:r>
            <w:r w:rsidRPr="00E24C5F">
              <w:rPr>
                <w:i/>
                <w:iCs/>
                <w:sz w:val="23"/>
                <w:szCs w:val="23"/>
              </w:rPr>
              <w:t xml:space="preserve"> in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45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friendship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34523" w14:textId="77777777" w:rsidR="00D7347C" w:rsidRPr="00E24C5F" w:rsidRDefault="00D7347C" w:rsidP="00D7347C"/>
        </w:tc>
      </w:tr>
      <w:tr w:rsidR="00D7347C" w:rsidRPr="00E24C5F" w14:paraId="174FBC96" w14:textId="77777777" w:rsidTr="00D7347C">
        <w:trPr>
          <w:trHeight w:hRule="exact" w:val="69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10CDC" w14:textId="5DC83F35" w:rsidR="00D7347C" w:rsidRPr="00ED066B" w:rsidRDefault="00D7347C" w:rsidP="00DB137A">
            <w:pPr>
              <w:pStyle w:val="TableParagraph"/>
              <w:numPr>
                <w:ilvl w:val="1"/>
                <w:numId w:val="36"/>
              </w:numPr>
              <w:kinsoku w:val="0"/>
              <w:overflowPunct w:val="0"/>
              <w:spacing w:line="254" w:lineRule="exact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70599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Participate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co-operatively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group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EA8D5" w14:textId="77777777" w:rsidR="00D7347C" w:rsidRPr="00E24C5F" w:rsidRDefault="00D7347C" w:rsidP="00D7347C"/>
        </w:tc>
      </w:tr>
      <w:tr w:rsidR="00D7347C" w:rsidRPr="00E24C5F" w14:paraId="07919D81" w14:textId="77777777" w:rsidTr="00D7347C">
        <w:trPr>
          <w:trHeight w:hRule="exact" w:val="944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28BB9" w14:textId="662DA985" w:rsidR="00D7347C" w:rsidRPr="00ED066B" w:rsidRDefault="00D7347C" w:rsidP="00DB137A">
            <w:pPr>
              <w:pStyle w:val="TableParagraph"/>
              <w:numPr>
                <w:ilvl w:val="1"/>
                <w:numId w:val="36"/>
              </w:numPr>
              <w:kinsoku w:val="0"/>
              <w:overflowPunct w:val="0"/>
              <w:spacing w:line="254" w:lineRule="exact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7321E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importance</w:t>
            </w:r>
            <w:r w:rsidRPr="00E24C5F">
              <w:rPr>
                <w:sz w:val="23"/>
                <w:szCs w:val="23"/>
              </w:rPr>
              <w:t xml:space="preserve"> of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respect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relationships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A70AF" w14:textId="77777777" w:rsidR="00D7347C" w:rsidRPr="00E24C5F" w:rsidRDefault="00D7347C" w:rsidP="00D7347C"/>
        </w:tc>
      </w:tr>
    </w:tbl>
    <w:p w14:paraId="78540C9E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4B74F06D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17"/>
          <w:szCs w:val="17"/>
        </w:rPr>
      </w:pPr>
    </w:p>
    <w:p w14:paraId="0283710F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17"/>
          <w:szCs w:val="17"/>
        </w:rPr>
        <w:sectPr w:rsidR="00D7347C">
          <w:headerReference w:type="default" r:id="rId43"/>
          <w:pgSz w:w="11910" w:h="16840"/>
          <w:pgMar w:top="218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07950121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7A58F6B3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41FD2C33" w14:textId="77777777" w:rsidR="00D7347C" w:rsidRDefault="00D7347C" w:rsidP="00D7347C">
      <w:pPr>
        <w:pStyle w:val="BodyText"/>
        <w:kinsoku w:val="0"/>
        <w:overflowPunct w:val="0"/>
        <w:spacing w:before="12"/>
        <w:ind w:left="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Resolving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conflict</w:t>
      </w:r>
    </w:p>
    <w:p w14:paraId="289582E9" w14:textId="77777777" w:rsidR="00D7347C" w:rsidRDefault="00D7347C" w:rsidP="00D7347C">
      <w:pPr>
        <w:pStyle w:val="BodyText"/>
        <w:kinsoku w:val="0"/>
        <w:overflowPunct w:val="0"/>
        <w:spacing w:before="12"/>
        <w:ind w:left="0"/>
        <w:rPr>
          <w:sz w:val="26"/>
          <w:szCs w:val="26"/>
        </w:rPr>
      </w:pPr>
    </w:p>
    <w:tbl>
      <w:tblPr>
        <w:tblW w:w="10773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3828"/>
        <w:gridCol w:w="5811"/>
      </w:tblGrid>
      <w:tr w:rsidR="00D7347C" w:rsidRPr="00E24C5F" w14:paraId="595B3E5D" w14:textId="77777777" w:rsidTr="00D7347C">
        <w:trPr>
          <w:trHeight w:hRule="exact" w:val="11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BEB15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62E37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21F67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0BBB71E3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310CBF2C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510ECD2E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78F13A6C" w14:textId="7F3D4709" w:rsidR="00D7347C" w:rsidRPr="00D860A6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27FEED6A" w14:textId="77777777" w:rsidTr="00D7347C">
        <w:trPr>
          <w:trHeight w:hRule="exact" w:val="96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45CD0" w14:textId="00E6B2F9" w:rsidR="00D7347C" w:rsidRPr="00DB137A" w:rsidRDefault="00D7347C" w:rsidP="00A14895">
            <w:pPr>
              <w:pStyle w:val="TableParagraph"/>
              <w:numPr>
                <w:ilvl w:val="1"/>
                <w:numId w:val="37"/>
              </w:numPr>
              <w:kinsoku w:val="0"/>
              <w:overflowPunct w:val="0"/>
              <w:ind w:left="0" w:right="13" w:firstLine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96809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297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peer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pressure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is,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give </w:t>
            </w:r>
            <w:r w:rsidRPr="00E24C5F">
              <w:rPr>
                <w:spacing w:val="-2"/>
                <w:sz w:val="23"/>
                <w:szCs w:val="23"/>
              </w:rPr>
              <w:t>examples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peer</w:t>
            </w:r>
            <w:r w:rsidRPr="00E24C5F">
              <w:rPr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pressure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suggest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1"/>
                <w:sz w:val="23"/>
                <w:szCs w:val="23"/>
              </w:rPr>
              <w:t>handling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it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8FE41" w14:textId="77777777" w:rsidR="00D7347C" w:rsidRPr="00E24C5F" w:rsidRDefault="00D7347C" w:rsidP="00D7347C"/>
        </w:tc>
      </w:tr>
      <w:tr w:rsidR="00D7347C" w:rsidRPr="00E24C5F" w14:paraId="216AA867" w14:textId="77777777" w:rsidTr="00D7347C">
        <w:trPr>
          <w:trHeight w:hRule="exact" w:val="1133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6C143" w14:textId="2D6C98A8" w:rsidR="00D7347C" w:rsidRPr="00DB137A" w:rsidRDefault="00D7347C" w:rsidP="00A14895">
            <w:pPr>
              <w:pStyle w:val="TableParagraph"/>
              <w:numPr>
                <w:ilvl w:val="1"/>
                <w:numId w:val="37"/>
              </w:numPr>
              <w:kinsoku w:val="0"/>
              <w:overflowPunct w:val="0"/>
              <w:ind w:left="0" w:right="13" w:firstLine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12BA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55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handling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peer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pressure,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role-play</w:t>
            </w:r>
            <w:r w:rsidRPr="00E24C5F">
              <w:rPr>
                <w:i/>
                <w:iCs/>
                <w:spacing w:val="5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conflict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situations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>between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friends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how</w:t>
            </w:r>
            <w:r w:rsidRPr="00E24C5F">
              <w:rPr>
                <w:i/>
                <w:iCs/>
                <w:spacing w:val="-7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</w:p>
          <w:p w14:paraId="7044EA34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64" w:lineRule="exact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resolve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them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9B7BE" w14:textId="77777777" w:rsidR="00D7347C" w:rsidRPr="00E24C5F" w:rsidRDefault="00D7347C" w:rsidP="00D7347C"/>
        </w:tc>
      </w:tr>
      <w:tr w:rsidR="00D7347C" w:rsidRPr="00E24C5F" w14:paraId="5155A6A0" w14:textId="77777777" w:rsidTr="00D7347C">
        <w:trPr>
          <w:trHeight w:hRule="exact" w:val="83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B299F" w14:textId="3A29203A" w:rsidR="00D7347C" w:rsidRPr="00DB137A" w:rsidRDefault="00D7347C" w:rsidP="00A14895">
            <w:pPr>
              <w:pStyle w:val="TableParagraph"/>
              <w:numPr>
                <w:ilvl w:val="1"/>
                <w:numId w:val="37"/>
              </w:numPr>
              <w:kinsoku w:val="0"/>
              <w:overflowPunct w:val="0"/>
              <w:spacing w:line="235" w:lineRule="auto"/>
              <w:ind w:left="0" w:right="13" w:firstLine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8870F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5" w:lineRule="auto"/>
              <w:ind w:left="104" w:right="312"/>
            </w:pPr>
            <w:r w:rsidRPr="00E24C5F">
              <w:rPr>
                <w:spacing w:val="-1"/>
                <w:sz w:val="23"/>
                <w:szCs w:val="23"/>
              </w:rPr>
              <w:t>Demonstrate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ability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negotiate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with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peers,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</w:t>
            </w:r>
            <w:r w:rsidRPr="00E24C5F">
              <w:rPr>
                <w:i/>
                <w:iCs/>
                <w:spacing w:val="4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the sharing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equipment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2438A" w14:textId="77777777" w:rsidR="00D7347C" w:rsidRPr="00E24C5F" w:rsidRDefault="00D7347C" w:rsidP="00D7347C"/>
        </w:tc>
      </w:tr>
      <w:tr w:rsidR="00D7347C" w:rsidRPr="00E24C5F" w14:paraId="4F4CE17F" w14:textId="77777777" w:rsidTr="00D7347C">
        <w:trPr>
          <w:trHeight w:hRule="exact" w:val="78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62961" w14:textId="56C62314" w:rsidR="00D7347C" w:rsidRPr="00DB137A" w:rsidRDefault="00D7347C" w:rsidP="00A14895">
            <w:pPr>
              <w:pStyle w:val="TableParagraph"/>
              <w:numPr>
                <w:ilvl w:val="1"/>
                <w:numId w:val="37"/>
              </w:numPr>
              <w:kinsoku w:val="0"/>
              <w:overflowPunct w:val="0"/>
              <w:spacing w:line="254" w:lineRule="exact"/>
              <w:ind w:left="0" w:right="13" w:firstLine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E6599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characteristics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of </w:t>
            </w:r>
            <w:r w:rsidRPr="00E24C5F">
              <w:rPr>
                <w:spacing w:val="-1"/>
                <w:sz w:val="23"/>
                <w:szCs w:val="23"/>
              </w:rPr>
              <w:t>bullying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behaviour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C85FC" w14:textId="77777777" w:rsidR="00D7347C" w:rsidRPr="00E24C5F" w:rsidRDefault="00D7347C" w:rsidP="00D7347C"/>
        </w:tc>
      </w:tr>
      <w:tr w:rsidR="00D7347C" w:rsidRPr="00E24C5F" w14:paraId="4C3A66C0" w14:textId="77777777" w:rsidTr="00D7347C">
        <w:trPr>
          <w:trHeight w:hRule="exact" w:val="112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3B3E1" w14:textId="0A3C9BDF" w:rsidR="00D7347C" w:rsidRPr="00DB137A" w:rsidRDefault="00D7347C" w:rsidP="00A14895">
            <w:pPr>
              <w:pStyle w:val="TableParagraph"/>
              <w:numPr>
                <w:ilvl w:val="1"/>
                <w:numId w:val="37"/>
              </w:numPr>
              <w:kinsoku w:val="0"/>
              <w:overflowPunct w:val="0"/>
              <w:ind w:left="0" w:right="13" w:firstLine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8AA6A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88"/>
              <w:rPr>
                <w:sz w:val="23"/>
                <w:szCs w:val="23"/>
              </w:rPr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school’s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approach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dealing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with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bullying</w:t>
            </w:r>
            <w:r w:rsidRPr="00E24C5F">
              <w:rPr>
                <w:spacing w:val="4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behaviour,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being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sent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 xml:space="preserve">the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principal’s</w:t>
            </w:r>
          </w:p>
          <w:p w14:paraId="653E58A8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/>
            </w:pPr>
            <w:r w:rsidRPr="00E24C5F">
              <w:rPr>
                <w:i/>
                <w:iCs/>
                <w:spacing w:val="-1"/>
                <w:sz w:val="23"/>
                <w:szCs w:val="23"/>
              </w:rPr>
              <w:t>office,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use of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behaviour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chart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C0F0F" w14:textId="77777777" w:rsidR="00D7347C" w:rsidRPr="00E24C5F" w:rsidRDefault="00D7347C" w:rsidP="00D7347C"/>
        </w:tc>
      </w:tr>
      <w:tr w:rsidR="00D7347C" w:rsidRPr="00E24C5F" w14:paraId="100D2140" w14:textId="77777777" w:rsidTr="00D7347C">
        <w:trPr>
          <w:trHeight w:hRule="exact" w:val="1142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4A558" w14:textId="5234792D" w:rsidR="00D7347C" w:rsidRPr="00DB137A" w:rsidRDefault="00D7347C" w:rsidP="00A14895">
            <w:pPr>
              <w:pStyle w:val="TableParagraph"/>
              <w:numPr>
                <w:ilvl w:val="1"/>
                <w:numId w:val="37"/>
              </w:numPr>
              <w:kinsoku w:val="0"/>
              <w:overflowPunct w:val="0"/>
              <w:ind w:left="0" w:right="13" w:firstLine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819C1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77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steps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dealing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with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conflict,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1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stop</w:t>
            </w:r>
            <w:r w:rsidRPr="00E24C5F"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and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do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not</w:t>
            </w:r>
            <w:r w:rsidRPr="00E24C5F"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react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straight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>away,</w:t>
            </w:r>
            <w:r w:rsidRPr="00E24C5F"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listen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to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advice</w:t>
            </w:r>
            <w:r w:rsidRPr="00E24C5F"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from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adult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0D376" w14:textId="77777777" w:rsidR="00D7347C" w:rsidRPr="00E24C5F" w:rsidRDefault="00D7347C" w:rsidP="00D7347C"/>
        </w:tc>
      </w:tr>
    </w:tbl>
    <w:p w14:paraId="62C13D62" w14:textId="77777777" w:rsidR="00D7347C" w:rsidRDefault="00D7347C" w:rsidP="00D7347C">
      <w:pPr>
        <w:pStyle w:val="BodyText"/>
        <w:kinsoku w:val="0"/>
        <w:overflowPunct w:val="0"/>
      </w:pPr>
    </w:p>
    <w:p w14:paraId="2A5CCE17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455B1B00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71B3F073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44"/>
          <w:pgSz w:w="11910" w:h="16840"/>
          <w:pgMar w:top="218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1F1C50A2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1C4E1D36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7BC36998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Using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local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facilities</w:t>
      </w:r>
    </w:p>
    <w:p w14:paraId="12B6E947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774" w:type="dxa"/>
        <w:tblInd w:w="-42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3969"/>
        <w:gridCol w:w="5812"/>
      </w:tblGrid>
      <w:tr w:rsidR="00D7347C" w:rsidRPr="00E24C5F" w14:paraId="25DBB556" w14:textId="77777777" w:rsidTr="00D7347C">
        <w:trPr>
          <w:trHeight w:hRule="exact" w:val="118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0026B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96A21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4DE70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336660F4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79A24A8D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62130239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73FC01BD" w14:textId="4D99CFFC" w:rsidR="00D7347C" w:rsidRPr="00D860A6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 </w:t>
            </w:r>
          </w:p>
        </w:tc>
      </w:tr>
      <w:tr w:rsidR="00D7347C" w:rsidRPr="00E24C5F" w14:paraId="7273F6CD" w14:textId="77777777" w:rsidTr="00D7347C">
        <w:trPr>
          <w:trHeight w:hRule="exact" w:val="9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85983" w14:textId="2880BF8B" w:rsidR="00D7347C" w:rsidRPr="005B162E" w:rsidRDefault="00D7347C" w:rsidP="005B162E">
            <w:pPr>
              <w:pStyle w:val="TableParagraph"/>
              <w:numPr>
                <w:ilvl w:val="1"/>
                <w:numId w:val="38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EFC6A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2"/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ways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spending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leisure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time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631DE" w14:textId="77777777" w:rsidR="00D7347C" w:rsidRPr="00E24C5F" w:rsidRDefault="00D7347C" w:rsidP="00D7347C"/>
        </w:tc>
      </w:tr>
      <w:tr w:rsidR="00D7347C" w:rsidRPr="00E24C5F" w14:paraId="7894EDE9" w14:textId="77777777" w:rsidTr="00D7347C">
        <w:trPr>
          <w:trHeight w:hRule="exact" w:val="107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FF8B4" w14:textId="6E40F4EF" w:rsidR="00D7347C" w:rsidRPr="005B162E" w:rsidRDefault="00D7347C" w:rsidP="005B162E">
            <w:pPr>
              <w:pStyle w:val="TableParagraph"/>
              <w:numPr>
                <w:ilvl w:val="1"/>
                <w:numId w:val="38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4F052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45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familiar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places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organisations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local</w:t>
            </w:r>
            <w:r w:rsidRPr="00E24C5F">
              <w:rPr>
                <w:spacing w:val="6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community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47F4F" w14:textId="77777777" w:rsidR="00D7347C" w:rsidRPr="00E24C5F" w:rsidRDefault="00D7347C" w:rsidP="00D7347C"/>
        </w:tc>
      </w:tr>
      <w:tr w:rsidR="00D7347C" w:rsidRPr="00E24C5F" w14:paraId="12E67E08" w14:textId="77777777" w:rsidTr="00D7347C">
        <w:trPr>
          <w:trHeight w:hRule="exact" w:val="100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7F949" w14:textId="4D0172EE" w:rsidR="00D7347C" w:rsidRPr="005B162E" w:rsidRDefault="00D7347C" w:rsidP="005B162E">
            <w:pPr>
              <w:pStyle w:val="TableParagraph"/>
              <w:numPr>
                <w:ilvl w:val="1"/>
                <w:numId w:val="38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31FE4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57"/>
            </w:pPr>
            <w:r w:rsidRPr="00E24C5F">
              <w:rPr>
                <w:spacing w:val="-1"/>
                <w:sz w:val="23"/>
                <w:szCs w:val="23"/>
              </w:rPr>
              <w:t>Distinguish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between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free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proofErr w:type="gramStart"/>
            <w:r w:rsidRPr="00E24C5F">
              <w:rPr>
                <w:spacing w:val="-2"/>
                <w:sz w:val="23"/>
                <w:szCs w:val="23"/>
              </w:rPr>
              <w:t>has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proofErr w:type="gramEnd"/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be</w:t>
            </w:r>
            <w:r w:rsidRPr="00E24C5F">
              <w:rPr>
                <w:spacing w:val="3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paid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 xml:space="preserve">the </w:t>
            </w:r>
            <w:r w:rsidRPr="00E24C5F">
              <w:rPr>
                <w:spacing w:val="-2"/>
                <w:sz w:val="23"/>
                <w:szCs w:val="23"/>
              </w:rPr>
              <w:t xml:space="preserve">local </w:t>
            </w:r>
            <w:r w:rsidRPr="00E24C5F">
              <w:rPr>
                <w:spacing w:val="-1"/>
                <w:sz w:val="23"/>
                <w:szCs w:val="23"/>
              </w:rPr>
              <w:t>community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B3469" w14:textId="77777777" w:rsidR="00D7347C" w:rsidRPr="00E24C5F" w:rsidRDefault="00D7347C" w:rsidP="00D7347C"/>
        </w:tc>
      </w:tr>
      <w:tr w:rsidR="00D7347C" w:rsidRPr="00E24C5F" w14:paraId="0CFFB75D" w14:textId="77777777" w:rsidTr="00D7347C">
        <w:trPr>
          <w:trHeight w:hRule="exact" w:val="98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DC33D" w14:textId="4BA2E2E9" w:rsidR="00D7347C" w:rsidRPr="005B162E" w:rsidRDefault="00D7347C" w:rsidP="005B162E">
            <w:pPr>
              <w:pStyle w:val="TableParagraph"/>
              <w:numPr>
                <w:ilvl w:val="1"/>
                <w:numId w:val="38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7B5D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10"/>
            </w:pPr>
            <w:r w:rsidRPr="00E24C5F">
              <w:rPr>
                <w:spacing w:val="-1"/>
                <w:sz w:val="23"/>
                <w:szCs w:val="23"/>
              </w:rPr>
              <w:t>Participate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school-based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community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project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6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record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their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participation,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litter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campaign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76878" w14:textId="77777777" w:rsidR="00D7347C" w:rsidRPr="00E24C5F" w:rsidRDefault="00D7347C" w:rsidP="00D7347C"/>
        </w:tc>
      </w:tr>
    </w:tbl>
    <w:p w14:paraId="492A1040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6DBE3A31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sz w:val="25"/>
          <w:szCs w:val="25"/>
        </w:rPr>
      </w:pPr>
    </w:p>
    <w:p w14:paraId="35CB6CED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581E9524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186306F3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45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2A0E62C2" w14:textId="77777777" w:rsidR="00D7347C" w:rsidRPr="00856F23" w:rsidRDefault="00D7347C" w:rsidP="00D7347C">
      <w:pPr>
        <w:pStyle w:val="BodyText"/>
        <w:tabs>
          <w:tab w:val="left" w:pos="4351"/>
        </w:tabs>
        <w:kinsoku w:val="0"/>
        <w:overflowPunct w:val="0"/>
        <w:ind w:left="0"/>
        <w:sectPr w:rsidR="00D7347C" w:rsidRPr="00856F23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  <w:noEndnote/>
        </w:sectPr>
      </w:pPr>
    </w:p>
    <w:p w14:paraId="04EF7516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  <w:noEndnote/>
        </w:sectPr>
      </w:pPr>
    </w:p>
    <w:p w14:paraId="716B80D7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5"/>
        </w:rPr>
        <w:t xml:space="preserve"> </w:t>
      </w:r>
      <w:r>
        <w:rPr>
          <w:b/>
          <w:bCs/>
          <w:spacing w:val="-1"/>
        </w:rPr>
        <w:t>Seeking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1"/>
        </w:rPr>
        <w:t>help and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advice</w:t>
      </w:r>
    </w:p>
    <w:p w14:paraId="443AAC9E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915" w:type="dxa"/>
        <w:tblInd w:w="-56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3827"/>
        <w:gridCol w:w="5812"/>
      </w:tblGrid>
      <w:tr w:rsidR="00D7347C" w:rsidRPr="00E24C5F" w14:paraId="7965FA91" w14:textId="77777777" w:rsidTr="00D7347C">
        <w:trPr>
          <w:trHeight w:hRule="exact" w:val="118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D14A0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CEED5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5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CAEE1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63DDC361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4D9D51AE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27535A34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1DA90D0A" w14:textId="1477C643" w:rsidR="00D7347C" w:rsidRPr="00F07569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5D921DAA" w14:textId="77777777" w:rsidTr="00D7347C">
        <w:trPr>
          <w:trHeight w:hRule="exact" w:val="111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A86E2" w14:textId="65317D9D" w:rsidR="00D7347C" w:rsidRPr="00C67A02" w:rsidRDefault="00D7347C" w:rsidP="00C67A02">
            <w:pPr>
              <w:pStyle w:val="TableParagraph"/>
              <w:numPr>
                <w:ilvl w:val="1"/>
                <w:numId w:val="39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56FD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663"/>
            </w:pPr>
            <w:r w:rsidRPr="00E24C5F">
              <w:rPr>
                <w:spacing w:val="-1"/>
                <w:sz w:val="23"/>
                <w:szCs w:val="23"/>
              </w:rPr>
              <w:t>Name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relevant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agencies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offer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support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2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advice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public,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Citizen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Advice</w:t>
            </w:r>
            <w:r w:rsidRPr="00E24C5F">
              <w:rPr>
                <w:i/>
                <w:iCs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Centre,</w:t>
            </w:r>
            <w:r w:rsidRPr="00E24C5F">
              <w:rPr>
                <w:i/>
                <w:iCs/>
                <w:spacing w:val="39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local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information</w:t>
            </w:r>
            <w:r w:rsidRPr="00E24C5F"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centre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00F27" w14:textId="77777777" w:rsidR="00D7347C" w:rsidRPr="00E24C5F" w:rsidRDefault="00D7347C" w:rsidP="00D7347C"/>
        </w:tc>
      </w:tr>
      <w:tr w:rsidR="00D7347C" w:rsidRPr="00E24C5F" w14:paraId="1935E12C" w14:textId="77777777" w:rsidTr="00D7347C">
        <w:trPr>
          <w:trHeight w:hRule="exact" w:val="85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8DC12" w14:textId="36ACCDEC" w:rsidR="00D7347C" w:rsidRPr="00C67A02" w:rsidRDefault="00D7347C" w:rsidP="00C67A02">
            <w:pPr>
              <w:pStyle w:val="TableParagraph"/>
              <w:numPr>
                <w:ilvl w:val="1"/>
                <w:numId w:val="39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F8C29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783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school’s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procedure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reporting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48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incident,</w:t>
            </w:r>
            <w:r w:rsidRPr="00E24C5F">
              <w:rPr>
                <w:spacing w:val="9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if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someone</w:t>
            </w:r>
            <w:r w:rsidRPr="00E24C5F"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z w:val="23"/>
                <w:szCs w:val="23"/>
              </w:rPr>
              <w:t>is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bullying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you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0D0C5" w14:textId="77777777" w:rsidR="00D7347C" w:rsidRPr="00E24C5F" w:rsidRDefault="00D7347C" w:rsidP="00D7347C"/>
        </w:tc>
      </w:tr>
      <w:tr w:rsidR="00D7347C" w:rsidRPr="00E24C5F" w14:paraId="5E4FC27E" w14:textId="77777777" w:rsidTr="00D7347C">
        <w:trPr>
          <w:trHeight w:hRule="exact" w:val="139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C1306" w14:textId="1E64A111" w:rsidR="00D7347C" w:rsidRPr="00C67A02" w:rsidRDefault="00D7347C" w:rsidP="00C67A02">
            <w:pPr>
              <w:pStyle w:val="TableParagraph"/>
              <w:numPr>
                <w:ilvl w:val="1"/>
                <w:numId w:val="39"/>
              </w:numPr>
              <w:kinsoku w:val="0"/>
              <w:overflowPunct w:val="0"/>
              <w:spacing w:line="238" w:lineRule="auto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2B64E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8" w:lineRule="auto"/>
              <w:ind w:left="104" w:right="753"/>
              <w:jc w:val="both"/>
            </w:pPr>
            <w:r w:rsidRPr="00E24C5F">
              <w:rPr>
                <w:spacing w:val="-1"/>
                <w:sz w:val="23"/>
                <w:szCs w:val="23"/>
              </w:rPr>
              <w:t>Compile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short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people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groups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who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can</w:t>
            </w:r>
            <w:r w:rsidRPr="00E24C5F">
              <w:rPr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provide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support,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including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personal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contacts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3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groups/organisations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8A21B" w14:textId="77777777" w:rsidR="00D7347C" w:rsidRPr="00E24C5F" w:rsidRDefault="00D7347C" w:rsidP="00D7347C"/>
        </w:tc>
      </w:tr>
      <w:tr w:rsidR="00D7347C" w:rsidRPr="00E24C5F" w14:paraId="092B873F" w14:textId="77777777" w:rsidTr="00D7347C">
        <w:trPr>
          <w:trHeight w:hRule="exact" w:val="114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55010" w14:textId="1583C3D9" w:rsidR="00D7347C" w:rsidRPr="00C67A02" w:rsidRDefault="00D7347C" w:rsidP="00C67A02">
            <w:pPr>
              <w:pStyle w:val="TableParagraph"/>
              <w:numPr>
                <w:ilvl w:val="1"/>
                <w:numId w:val="39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D4C0E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69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z w:val="23"/>
                <w:szCs w:val="23"/>
              </w:rPr>
              <w:t xml:space="preserve"> how</w:t>
            </w:r>
            <w:r w:rsidRPr="00E24C5F">
              <w:rPr>
                <w:spacing w:val="-4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contact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range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people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30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organisations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their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 xml:space="preserve">local </w:t>
            </w:r>
            <w:r w:rsidRPr="00E24C5F">
              <w:rPr>
                <w:spacing w:val="-1"/>
                <w:sz w:val="23"/>
                <w:szCs w:val="23"/>
              </w:rPr>
              <w:t>area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can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provide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help</w:t>
            </w:r>
            <w:r w:rsidRPr="00E24C5F">
              <w:rPr>
                <w:spacing w:val="29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advice,</w:t>
            </w:r>
            <w:r w:rsidRPr="00E24C5F">
              <w:rPr>
                <w:spacing w:val="4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e.g.</w:t>
            </w:r>
            <w:r w:rsidRPr="00E24C5F">
              <w:rPr>
                <w:spacing w:val="6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local</w:t>
            </w:r>
            <w:r w:rsidRPr="00E24C5F"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Garda</w:t>
            </w:r>
            <w:r w:rsidRPr="00E24C5F"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i/>
                <w:iCs/>
                <w:spacing w:val="-1"/>
                <w:sz w:val="23"/>
                <w:szCs w:val="23"/>
              </w:rPr>
              <w:t>station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B918C" w14:textId="77777777" w:rsidR="00D7347C" w:rsidRPr="00E24C5F" w:rsidRDefault="00D7347C" w:rsidP="00D7347C"/>
        </w:tc>
      </w:tr>
      <w:tr w:rsidR="00D7347C" w:rsidRPr="00E24C5F" w14:paraId="60667823" w14:textId="77777777" w:rsidTr="00D7347C">
        <w:trPr>
          <w:trHeight w:hRule="exact" w:val="71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03821" w14:textId="7AFD17EC" w:rsidR="00D7347C" w:rsidRPr="00C67A02" w:rsidRDefault="00D7347C" w:rsidP="00C67A02">
            <w:pPr>
              <w:pStyle w:val="TableParagraph"/>
              <w:numPr>
                <w:ilvl w:val="1"/>
                <w:numId w:val="39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62553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757"/>
            </w:pPr>
            <w:r w:rsidRPr="00E24C5F">
              <w:rPr>
                <w:spacing w:val="-1"/>
                <w:sz w:val="23"/>
                <w:szCs w:val="23"/>
              </w:rPr>
              <w:t>Visit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local</w:t>
            </w:r>
            <w:r w:rsidRPr="00E24C5F">
              <w:rPr>
                <w:spacing w:val="-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community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organisation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ask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for</w:t>
            </w:r>
            <w:r w:rsidRPr="00E24C5F">
              <w:rPr>
                <w:spacing w:val="3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advice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2CB1A" w14:textId="77777777" w:rsidR="00D7347C" w:rsidRPr="00E24C5F" w:rsidRDefault="00D7347C" w:rsidP="00D7347C"/>
        </w:tc>
      </w:tr>
    </w:tbl>
    <w:p w14:paraId="37B820B6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  <w:sectPr w:rsidR="00D7347C">
          <w:headerReference w:type="default" r:id="rId46"/>
          <w:pgSz w:w="11910" w:h="16840"/>
          <w:pgMar w:top="1800" w:right="1220" w:bottom="280" w:left="1220" w:header="1529" w:footer="0" w:gutter="0"/>
          <w:cols w:space="720" w:equalWidth="0">
            <w:col w:w="9470"/>
          </w:cols>
          <w:noEndnote/>
        </w:sectPr>
      </w:pPr>
    </w:p>
    <w:p w14:paraId="2DCBACB3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79AD2CE9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03A0D75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C71DF46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78F62E3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62D16BDD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1723EF7B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58A6EE44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170F8378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9334120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E563ABF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5D188E39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1214FC92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A2A3B0A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5127CBD8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7EC3F5CE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3EB9E5F5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7CB7C73C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316343D5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b/>
          <w:bCs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Making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consumer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choices</w:t>
      </w:r>
    </w:p>
    <w:p w14:paraId="482DFFBF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1199" w:type="dxa"/>
        <w:tblInd w:w="-84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4110"/>
        <w:gridCol w:w="5529"/>
      </w:tblGrid>
      <w:tr w:rsidR="00D7347C" w:rsidRPr="00E24C5F" w14:paraId="1CF0D6B8" w14:textId="77777777" w:rsidTr="00D7347C">
        <w:trPr>
          <w:trHeight w:hRule="exact" w:val="118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91329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0DE65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 w:rsidRPr="00E24C5F"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</w:t>
            </w:r>
            <w:r w:rsidRPr="00E24C5F"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utcome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s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50D6A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4250665D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2173C2DF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7107AA9E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679A13A7" w14:textId="239FAF1D" w:rsidR="00D7347C" w:rsidRPr="00F07569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:rsidRPr="00E24C5F" w14:paraId="43F745BD" w14:textId="77777777" w:rsidTr="00D7347C">
        <w:trPr>
          <w:trHeight w:hRule="exact" w:val="80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1DA5" w14:textId="0230FC0A" w:rsidR="00D7347C" w:rsidRPr="00C67A02" w:rsidRDefault="00D7347C" w:rsidP="00D654D4">
            <w:pPr>
              <w:pStyle w:val="TableParagraph"/>
              <w:numPr>
                <w:ilvl w:val="1"/>
                <w:numId w:val="40"/>
              </w:numPr>
              <w:kinsoku w:val="0"/>
              <w:overflowPunct w:val="0"/>
              <w:ind w:right="144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023C0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1101"/>
            </w:pPr>
            <w:r w:rsidRPr="00E24C5F">
              <w:rPr>
                <w:spacing w:val="-2"/>
                <w:sz w:val="23"/>
                <w:szCs w:val="23"/>
              </w:rPr>
              <w:t>List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two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organisations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that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work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behalf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of</w:t>
            </w:r>
            <w:r w:rsidRPr="00E24C5F">
              <w:rPr>
                <w:spacing w:val="49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consumers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84A4D" w14:textId="77777777" w:rsidR="00D7347C" w:rsidRPr="00E24C5F" w:rsidRDefault="00D7347C" w:rsidP="00D7347C"/>
        </w:tc>
      </w:tr>
      <w:tr w:rsidR="00D7347C" w:rsidRPr="00E24C5F" w14:paraId="35AA349A" w14:textId="77777777" w:rsidTr="00D7347C">
        <w:trPr>
          <w:trHeight w:hRule="exact" w:val="98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B2E5E" w14:textId="2C41C5EE" w:rsidR="00D7347C" w:rsidRPr="00C67A02" w:rsidRDefault="00D7347C" w:rsidP="00D654D4">
            <w:pPr>
              <w:pStyle w:val="TableParagraph"/>
              <w:numPr>
                <w:ilvl w:val="1"/>
                <w:numId w:val="40"/>
              </w:numPr>
              <w:kinsoku w:val="0"/>
              <w:overflowPunct w:val="0"/>
              <w:ind w:right="144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E834B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329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when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an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item</w:t>
            </w:r>
            <w:r w:rsidRPr="00E24C5F">
              <w:rPr>
                <w:spacing w:val="-2"/>
                <w:sz w:val="23"/>
                <w:szCs w:val="23"/>
              </w:rPr>
              <w:t xml:space="preserve"> needs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2"/>
                <w:sz w:val="23"/>
                <w:szCs w:val="23"/>
              </w:rPr>
              <w:t>be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brought</w:t>
            </w:r>
            <w:r w:rsidRPr="00E24C5F">
              <w:rPr>
                <w:spacing w:val="37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back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to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shop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FC877" w14:textId="77777777" w:rsidR="00D7347C" w:rsidRPr="00E24C5F" w:rsidRDefault="00D7347C" w:rsidP="00D7347C"/>
        </w:tc>
      </w:tr>
      <w:tr w:rsidR="00D7347C" w:rsidRPr="00E24C5F" w14:paraId="2BAAA4A8" w14:textId="77777777" w:rsidTr="00D7347C">
        <w:trPr>
          <w:trHeight w:hRule="exact" w:val="73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0DAB3" w14:textId="7252FB13" w:rsidR="00D7347C" w:rsidRPr="00C67A02" w:rsidRDefault="00D7347C" w:rsidP="00D654D4">
            <w:pPr>
              <w:pStyle w:val="TableParagraph"/>
              <w:numPr>
                <w:ilvl w:val="1"/>
                <w:numId w:val="40"/>
              </w:numPr>
              <w:kinsoku w:val="0"/>
              <w:overflowPunct w:val="0"/>
              <w:spacing w:line="254" w:lineRule="exact"/>
              <w:ind w:right="144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2EE4D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Describe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what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guarantee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is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CE1AE" w14:textId="77777777" w:rsidR="00D7347C" w:rsidRPr="00E24C5F" w:rsidRDefault="00D7347C" w:rsidP="00D7347C"/>
        </w:tc>
      </w:tr>
      <w:tr w:rsidR="00D7347C" w:rsidRPr="00E24C5F" w14:paraId="13F7CBBF" w14:textId="77777777" w:rsidTr="00D7347C">
        <w:trPr>
          <w:trHeight w:hRule="exact" w:val="892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B8FB5" w14:textId="747700E9" w:rsidR="00D7347C" w:rsidRPr="00C67A02" w:rsidRDefault="00D7347C" w:rsidP="00D654D4">
            <w:pPr>
              <w:pStyle w:val="TableParagraph"/>
              <w:numPr>
                <w:ilvl w:val="1"/>
                <w:numId w:val="40"/>
              </w:numPr>
              <w:kinsoku w:val="0"/>
              <w:overflowPunct w:val="0"/>
              <w:spacing w:line="254" w:lineRule="exact"/>
              <w:ind w:right="144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4E1F4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 w:rsidRPr="00E24C5F">
              <w:rPr>
                <w:spacing w:val="-1"/>
                <w:sz w:val="23"/>
                <w:szCs w:val="23"/>
              </w:rPr>
              <w:t>Identify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labels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packages,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clothes</w:t>
            </w:r>
            <w:r w:rsidRPr="00E24C5F">
              <w:rPr>
                <w:spacing w:val="7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etc.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D2741" w14:textId="77777777" w:rsidR="00D7347C" w:rsidRPr="00E24C5F" w:rsidRDefault="00D7347C" w:rsidP="00D7347C"/>
        </w:tc>
      </w:tr>
      <w:tr w:rsidR="00D7347C" w:rsidRPr="00E24C5F" w14:paraId="3B3F0D28" w14:textId="77777777" w:rsidTr="00D7347C">
        <w:trPr>
          <w:trHeight w:hRule="exact" w:val="820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01DC7" w14:textId="146AD1F9" w:rsidR="00D7347C" w:rsidRPr="00C67A02" w:rsidRDefault="00D7347C" w:rsidP="00D654D4">
            <w:pPr>
              <w:pStyle w:val="TableParagraph"/>
              <w:numPr>
                <w:ilvl w:val="1"/>
                <w:numId w:val="40"/>
              </w:numPr>
              <w:kinsoku w:val="0"/>
              <w:overflowPunct w:val="0"/>
              <w:ind w:right="144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32865" w14:textId="77777777" w:rsidR="00D7347C" w:rsidRPr="00E24C5F" w:rsidRDefault="00D7347C" w:rsidP="00D7347C">
            <w:pPr>
              <w:pStyle w:val="TableParagraph"/>
              <w:kinsoku w:val="0"/>
              <w:overflowPunct w:val="0"/>
              <w:ind w:left="104" w:right="458"/>
            </w:pPr>
            <w:r w:rsidRPr="00E24C5F">
              <w:rPr>
                <w:spacing w:val="-1"/>
                <w:sz w:val="23"/>
                <w:szCs w:val="23"/>
              </w:rPr>
              <w:t>Recognise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pacing w:val="1"/>
                <w:sz w:val="23"/>
                <w:szCs w:val="23"/>
              </w:rPr>
              <w:t>the</w:t>
            </w:r>
            <w:r w:rsidRPr="00E24C5F">
              <w:rPr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most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important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signs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and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symbols</w:t>
            </w:r>
            <w:r w:rsidRPr="00E24C5F">
              <w:rPr>
                <w:spacing w:val="2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on</w:t>
            </w:r>
            <w:r w:rsidRPr="00E24C5F">
              <w:rPr>
                <w:spacing w:val="3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labels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18103" w14:textId="77777777" w:rsidR="00D7347C" w:rsidRPr="00E24C5F" w:rsidRDefault="00D7347C" w:rsidP="00D7347C"/>
        </w:tc>
      </w:tr>
      <w:tr w:rsidR="00D7347C" w:rsidRPr="00E24C5F" w14:paraId="7C441E2D" w14:textId="77777777" w:rsidTr="00D7347C">
        <w:trPr>
          <w:trHeight w:hRule="exact" w:val="841"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892CA" w14:textId="61060383" w:rsidR="00D7347C" w:rsidRPr="00C67A02" w:rsidRDefault="00D7347C" w:rsidP="00D654D4">
            <w:pPr>
              <w:pStyle w:val="TableParagraph"/>
              <w:numPr>
                <w:ilvl w:val="1"/>
                <w:numId w:val="40"/>
              </w:numPr>
              <w:kinsoku w:val="0"/>
              <w:overflowPunct w:val="0"/>
              <w:spacing w:line="235" w:lineRule="auto"/>
              <w:ind w:right="144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458BB" w14:textId="77777777" w:rsidR="00D7347C" w:rsidRPr="00E24C5F" w:rsidRDefault="00D7347C" w:rsidP="00D7347C">
            <w:pPr>
              <w:pStyle w:val="TableParagraph"/>
              <w:kinsoku w:val="0"/>
              <w:overflowPunct w:val="0"/>
              <w:spacing w:line="235" w:lineRule="auto"/>
              <w:ind w:left="104" w:right="616"/>
            </w:pPr>
            <w:r w:rsidRPr="00E24C5F">
              <w:rPr>
                <w:sz w:val="23"/>
                <w:szCs w:val="23"/>
              </w:rPr>
              <w:t>Write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2"/>
                <w:sz w:val="23"/>
                <w:szCs w:val="23"/>
              </w:rPr>
              <w:t>complaint</w:t>
            </w:r>
            <w:r w:rsidRPr="00E24C5F">
              <w:rPr>
                <w:spacing w:val="8"/>
                <w:sz w:val="23"/>
                <w:szCs w:val="23"/>
              </w:rPr>
              <w:t xml:space="preserve"> </w:t>
            </w:r>
            <w:r w:rsidRPr="00E24C5F">
              <w:rPr>
                <w:spacing w:val="-3"/>
                <w:sz w:val="23"/>
                <w:szCs w:val="23"/>
              </w:rPr>
              <w:t>or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make</w:t>
            </w:r>
            <w:r w:rsidRPr="00E24C5F">
              <w:rPr>
                <w:spacing w:val="-5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5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verbal</w:t>
            </w:r>
            <w:r w:rsidRPr="00E24C5F">
              <w:rPr>
                <w:spacing w:val="-2"/>
                <w:sz w:val="23"/>
                <w:szCs w:val="23"/>
              </w:rPr>
              <w:t xml:space="preserve"> complaint</w:t>
            </w:r>
            <w:r w:rsidRPr="00E24C5F">
              <w:rPr>
                <w:spacing w:val="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in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z w:val="23"/>
                <w:szCs w:val="23"/>
              </w:rPr>
              <w:t>a</w:t>
            </w:r>
            <w:r w:rsidRPr="00E24C5F">
              <w:rPr>
                <w:spacing w:val="31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mock</w:t>
            </w:r>
            <w:r w:rsidRPr="00E24C5F">
              <w:rPr>
                <w:spacing w:val="-3"/>
                <w:sz w:val="23"/>
                <w:szCs w:val="23"/>
              </w:rPr>
              <w:t xml:space="preserve"> </w:t>
            </w:r>
            <w:r w:rsidRPr="00E24C5F">
              <w:rPr>
                <w:spacing w:val="-1"/>
                <w:sz w:val="23"/>
                <w:szCs w:val="23"/>
              </w:rPr>
              <w:t>situation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CAF77" w14:textId="77777777" w:rsidR="00D7347C" w:rsidRPr="00E24C5F" w:rsidRDefault="00D7347C" w:rsidP="00D7347C"/>
        </w:tc>
      </w:tr>
    </w:tbl>
    <w:p w14:paraId="5C46A7A8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1D9AD1A4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576952D9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7E9C399A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A5AC2EE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16F4F33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E2334C9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37ACD883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7CFAFD1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3CC63F3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1323403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A6336C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5B393DFE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3E0C20FA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7259D94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7BF17D6A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7A6538D3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1841F775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35BF0046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b/>
          <w:bCs/>
          <w:sz w:val="52"/>
          <w:szCs w:val="52"/>
        </w:rPr>
      </w:pPr>
    </w:p>
    <w:p w14:paraId="1B7C1165" w14:textId="577EF44B" w:rsidR="00D7347C" w:rsidRDefault="00D7347C" w:rsidP="008D4350">
      <w:pPr>
        <w:pStyle w:val="BodyText"/>
        <w:numPr>
          <w:ilvl w:val="0"/>
          <w:numId w:val="40"/>
        </w:numPr>
        <w:kinsoku w:val="0"/>
        <w:overflowPunct w:val="0"/>
        <w:spacing w:before="0"/>
        <w:ind w:left="993" w:hanging="993"/>
        <w:jc w:val="center"/>
        <w:rPr>
          <w:color w:val="7030A0"/>
          <w:sz w:val="72"/>
          <w:szCs w:val="72"/>
        </w:rPr>
      </w:pPr>
      <w:r>
        <w:rPr>
          <w:color w:val="7030A0"/>
          <w:spacing w:val="-1"/>
          <w:sz w:val="72"/>
          <w:szCs w:val="72"/>
        </w:rPr>
        <w:lastRenderedPageBreak/>
        <w:t>Preparing</w:t>
      </w:r>
      <w:r>
        <w:rPr>
          <w:color w:val="7030A0"/>
          <w:spacing w:val="-10"/>
          <w:sz w:val="72"/>
          <w:szCs w:val="72"/>
        </w:rPr>
        <w:t xml:space="preserve"> </w:t>
      </w:r>
      <w:r>
        <w:rPr>
          <w:color w:val="7030A0"/>
          <w:spacing w:val="-1"/>
          <w:sz w:val="72"/>
          <w:szCs w:val="72"/>
        </w:rPr>
        <w:t>for</w:t>
      </w:r>
      <w:r>
        <w:rPr>
          <w:color w:val="7030A0"/>
          <w:spacing w:val="-4"/>
          <w:sz w:val="72"/>
          <w:szCs w:val="72"/>
        </w:rPr>
        <w:t xml:space="preserve"> </w:t>
      </w:r>
      <w:r>
        <w:rPr>
          <w:color w:val="7030A0"/>
          <w:sz w:val="72"/>
          <w:szCs w:val="72"/>
        </w:rPr>
        <w:t>Work</w:t>
      </w:r>
    </w:p>
    <w:p w14:paraId="01B3FFB9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56"/>
          <w:szCs w:val="56"/>
        </w:rPr>
      </w:pPr>
    </w:p>
    <w:p w14:paraId="7166203D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56"/>
          <w:szCs w:val="56"/>
        </w:rPr>
      </w:pPr>
    </w:p>
    <w:p w14:paraId="75EFC1AA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sz w:val="44"/>
          <w:szCs w:val="44"/>
        </w:rPr>
      </w:pPr>
      <w:r>
        <w:rPr>
          <w:sz w:val="44"/>
          <w:szCs w:val="44"/>
        </w:rPr>
        <w:t>Elements:</w:t>
      </w:r>
    </w:p>
    <w:p w14:paraId="09E5911F" w14:textId="77777777" w:rsidR="00D7347C" w:rsidRDefault="00D7347C" w:rsidP="00D7347C">
      <w:pPr>
        <w:pStyle w:val="BodyText"/>
        <w:numPr>
          <w:ilvl w:val="0"/>
          <w:numId w:val="7"/>
        </w:numPr>
        <w:tabs>
          <w:tab w:val="left" w:pos="821"/>
        </w:tabs>
        <w:kinsoku w:val="0"/>
        <w:overflowPunct w:val="0"/>
        <w:spacing w:before="231"/>
        <w:rPr>
          <w:rFonts w:ascii="Arial" w:hAnsi="Arial" w:cs="Arial"/>
          <w:spacing w:val="-1"/>
        </w:rPr>
      </w:pPr>
      <w:r>
        <w:rPr>
          <w:rFonts w:ascii="Arial" w:hAnsi="Arial" w:cs="Arial"/>
          <w:spacing w:val="-1"/>
        </w:rPr>
        <w:t>Being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2"/>
        </w:rPr>
        <w:t>able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to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set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  <w:spacing w:val="-2"/>
        </w:rPr>
        <w:t>goals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for</w:t>
      </w:r>
      <w:r>
        <w:rPr>
          <w:rFonts w:ascii="Arial" w:hAnsi="Arial" w:cs="Arial"/>
          <w:spacing w:val="2"/>
        </w:rPr>
        <w:t xml:space="preserve"> </w:t>
      </w:r>
      <w:r>
        <w:rPr>
          <w:rFonts w:ascii="Arial" w:hAnsi="Arial" w:cs="Arial"/>
          <w:spacing w:val="-1"/>
        </w:rPr>
        <w:t>learning</w:t>
      </w:r>
    </w:p>
    <w:p w14:paraId="46FCF734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sz w:val="34"/>
          <w:szCs w:val="34"/>
        </w:rPr>
      </w:pPr>
    </w:p>
    <w:p w14:paraId="71A44E6B" w14:textId="77777777" w:rsidR="00D7347C" w:rsidRDefault="00D7347C" w:rsidP="00D7347C">
      <w:pPr>
        <w:pStyle w:val="BodyText"/>
        <w:numPr>
          <w:ilvl w:val="0"/>
          <w:numId w:val="7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2"/>
        </w:rPr>
      </w:pPr>
      <w:r>
        <w:rPr>
          <w:rFonts w:ascii="Arial" w:hAnsi="Arial" w:cs="Arial"/>
        </w:rPr>
        <w:t xml:space="preserve">Finding </w:t>
      </w:r>
      <w:r>
        <w:rPr>
          <w:rFonts w:ascii="Arial" w:hAnsi="Arial" w:cs="Arial"/>
          <w:spacing w:val="-1"/>
        </w:rPr>
        <w:t>out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  <w:spacing w:val="-1"/>
        </w:rPr>
        <w:t>about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  <w:spacing w:val="-2"/>
        </w:rPr>
        <w:t>work</w:t>
      </w:r>
    </w:p>
    <w:p w14:paraId="4761587B" w14:textId="77777777" w:rsidR="00D7347C" w:rsidRDefault="00D7347C" w:rsidP="00D7347C">
      <w:pPr>
        <w:pStyle w:val="BodyText"/>
        <w:kinsoku w:val="0"/>
        <w:overflowPunct w:val="0"/>
        <w:spacing w:before="1"/>
        <w:ind w:left="0"/>
        <w:rPr>
          <w:rFonts w:ascii="Arial" w:hAnsi="Arial" w:cs="Arial"/>
          <w:sz w:val="35"/>
          <w:szCs w:val="35"/>
        </w:rPr>
      </w:pPr>
    </w:p>
    <w:p w14:paraId="7C8C3907" w14:textId="77777777" w:rsidR="00D7347C" w:rsidRDefault="00D7347C" w:rsidP="00D7347C">
      <w:pPr>
        <w:pStyle w:val="BodyText"/>
        <w:numPr>
          <w:ilvl w:val="0"/>
          <w:numId w:val="7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  <w:spacing w:val="-1"/>
        </w:rPr>
        <w:t>Preparing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for</w:t>
      </w:r>
      <w:r>
        <w:rPr>
          <w:rFonts w:ascii="Arial" w:hAnsi="Arial" w:cs="Arial"/>
          <w:spacing w:val="2"/>
        </w:rPr>
        <w:t xml:space="preserve"> </w:t>
      </w:r>
      <w:r>
        <w:rPr>
          <w:rFonts w:ascii="Arial" w:hAnsi="Arial" w:cs="Arial"/>
        </w:rPr>
        <w:t>a</w:t>
      </w:r>
      <w:r>
        <w:rPr>
          <w:rFonts w:ascii="Arial" w:hAnsi="Arial" w:cs="Arial"/>
          <w:spacing w:val="-4"/>
        </w:rPr>
        <w:t xml:space="preserve"> </w:t>
      </w:r>
      <w:proofErr w:type="gramStart"/>
      <w:r>
        <w:rPr>
          <w:rFonts w:ascii="Arial" w:hAnsi="Arial" w:cs="Arial"/>
          <w:spacing w:val="-2"/>
        </w:rPr>
        <w:t>work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related</w:t>
      </w:r>
      <w:proofErr w:type="gramEnd"/>
      <w:r>
        <w:rPr>
          <w:rFonts w:ascii="Arial" w:hAnsi="Arial" w:cs="Arial"/>
        </w:rPr>
        <w:t xml:space="preserve"> activity</w:t>
      </w:r>
    </w:p>
    <w:p w14:paraId="2A74B349" w14:textId="77777777" w:rsidR="00D7347C" w:rsidRDefault="00D7347C" w:rsidP="00D7347C">
      <w:pPr>
        <w:pStyle w:val="BodyText"/>
        <w:kinsoku w:val="0"/>
        <w:overflowPunct w:val="0"/>
        <w:spacing w:before="7"/>
        <w:ind w:left="0"/>
        <w:rPr>
          <w:rFonts w:ascii="Arial" w:hAnsi="Arial" w:cs="Arial"/>
          <w:sz w:val="34"/>
          <w:szCs w:val="34"/>
        </w:rPr>
      </w:pPr>
    </w:p>
    <w:p w14:paraId="5A0EC72B" w14:textId="77777777" w:rsidR="00D7347C" w:rsidRDefault="00D7347C" w:rsidP="00D7347C">
      <w:pPr>
        <w:pStyle w:val="BodyText"/>
        <w:numPr>
          <w:ilvl w:val="0"/>
          <w:numId w:val="7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  <w:spacing w:val="-1"/>
        </w:rPr>
      </w:pPr>
      <w:r>
        <w:rPr>
          <w:rFonts w:ascii="Arial" w:hAnsi="Arial" w:cs="Arial"/>
          <w:spacing w:val="-2"/>
        </w:rPr>
        <w:t>Developing</w:t>
      </w:r>
      <w:r>
        <w:rPr>
          <w:rFonts w:ascii="Arial" w:hAnsi="Arial" w:cs="Arial"/>
        </w:rPr>
        <w:t xml:space="preserve"> an </w:t>
      </w:r>
      <w:r>
        <w:rPr>
          <w:rFonts w:ascii="Arial" w:hAnsi="Arial" w:cs="Arial"/>
          <w:spacing w:val="-1"/>
        </w:rPr>
        <w:t>awareness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of</w:t>
      </w:r>
      <w:r>
        <w:rPr>
          <w:rFonts w:ascii="Arial" w:hAnsi="Arial" w:cs="Arial"/>
          <w:spacing w:val="3"/>
        </w:rPr>
        <w:t xml:space="preserve"> </w:t>
      </w:r>
      <w:r>
        <w:rPr>
          <w:rFonts w:ascii="Arial" w:hAnsi="Arial" w:cs="Arial"/>
          <w:spacing w:val="-2"/>
        </w:rPr>
        <w:t>health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and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</w:rPr>
        <w:t>safety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  <w:spacing w:val="1"/>
        </w:rPr>
        <w:t xml:space="preserve">in </w:t>
      </w:r>
      <w:r>
        <w:rPr>
          <w:rFonts w:ascii="Arial" w:hAnsi="Arial" w:cs="Arial"/>
        </w:rPr>
        <w:t xml:space="preserve">using </w:t>
      </w:r>
      <w:r>
        <w:rPr>
          <w:rFonts w:ascii="Arial" w:hAnsi="Arial" w:cs="Arial"/>
          <w:spacing w:val="-1"/>
        </w:rPr>
        <w:t>equipment</w:t>
      </w:r>
    </w:p>
    <w:p w14:paraId="03FB99B0" w14:textId="77777777" w:rsidR="00D7347C" w:rsidRDefault="00D7347C" w:rsidP="00D7347C">
      <w:pPr>
        <w:pStyle w:val="BodyText"/>
        <w:kinsoku w:val="0"/>
        <w:overflowPunct w:val="0"/>
        <w:spacing w:before="8"/>
        <w:ind w:left="0"/>
        <w:rPr>
          <w:rFonts w:ascii="Arial" w:hAnsi="Arial" w:cs="Arial"/>
          <w:sz w:val="34"/>
          <w:szCs w:val="34"/>
        </w:rPr>
      </w:pPr>
    </w:p>
    <w:p w14:paraId="664398FA" w14:textId="77777777" w:rsidR="00D7347C" w:rsidRDefault="00D7347C" w:rsidP="00D7347C">
      <w:pPr>
        <w:pStyle w:val="BodyText"/>
        <w:numPr>
          <w:ilvl w:val="0"/>
          <w:numId w:val="7"/>
        </w:numPr>
        <w:tabs>
          <w:tab w:val="left" w:pos="821"/>
        </w:tabs>
        <w:kinsoku w:val="0"/>
        <w:overflowPunct w:val="0"/>
        <w:spacing w:before="0"/>
        <w:rPr>
          <w:rFonts w:ascii="Arial" w:hAnsi="Arial" w:cs="Arial"/>
        </w:rPr>
      </w:pPr>
      <w:r>
        <w:rPr>
          <w:rFonts w:ascii="Arial" w:hAnsi="Arial" w:cs="Arial"/>
        </w:rPr>
        <w:t xml:space="preserve">Taking </w:t>
      </w:r>
      <w:r>
        <w:rPr>
          <w:rFonts w:ascii="Arial" w:hAnsi="Arial" w:cs="Arial"/>
          <w:spacing w:val="-1"/>
        </w:rPr>
        <w:t xml:space="preserve">part </w:t>
      </w:r>
      <w:r>
        <w:rPr>
          <w:rFonts w:ascii="Arial" w:hAnsi="Arial" w:cs="Arial"/>
          <w:spacing w:val="1"/>
        </w:rPr>
        <w:t>in</w:t>
      </w:r>
      <w:r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</w:rPr>
        <w:t>a</w:t>
      </w:r>
      <w:r>
        <w:rPr>
          <w:rFonts w:ascii="Arial" w:hAnsi="Arial" w:cs="Arial"/>
          <w:spacing w:val="1"/>
        </w:rPr>
        <w:t xml:space="preserve"> </w:t>
      </w:r>
      <w:proofErr w:type="gramStart"/>
      <w:r>
        <w:rPr>
          <w:rFonts w:ascii="Arial" w:hAnsi="Arial" w:cs="Arial"/>
          <w:spacing w:val="-2"/>
        </w:rPr>
        <w:t>work</w:t>
      </w:r>
      <w:r>
        <w:rPr>
          <w:rFonts w:ascii="Arial" w:hAnsi="Arial" w:cs="Arial"/>
          <w:spacing w:val="1"/>
        </w:rPr>
        <w:t xml:space="preserve"> </w:t>
      </w:r>
      <w:r>
        <w:rPr>
          <w:rFonts w:ascii="Arial" w:hAnsi="Arial" w:cs="Arial"/>
          <w:spacing w:val="-1"/>
        </w:rPr>
        <w:t>related</w:t>
      </w:r>
      <w:proofErr w:type="gramEnd"/>
      <w:r>
        <w:rPr>
          <w:rFonts w:ascii="Arial" w:hAnsi="Arial" w:cs="Arial"/>
          <w:spacing w:val="5"/>
        </w:rPr>
        <w:t xml:space="preserve"> </w:t>
      </w:r>
      <w:r>
        <w:rPr>
          <w:rFonts w:ascii="Arial" w:hAnsi="Arial" w:cs="Arial"/>
        </w:rPr>
        <w:t>activity</w:t>
      </w:r>
    </w:p>
    <w:p w14:paraId="4A5096D2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10B6D4A1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5107CBE6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3326253A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rFonts w:ascii="Arial" w:hAnsi="Arial" w:cs="Arial"/>
        </w:rPr>
      </w:pPr>
    </w:p>
    <w:p w14:paraId="596EE069" w14:textId="77777777" w:rsidR="00D7347C" w:rsidRDefault="00D7347C" w:rsidP="00D7347C">
      <w:pPr>
        <w:widowControl/>
        <w:autoSpaceDE/>
        <w:autoSpaceDN/>
        <w:adjustRightInd/>
        <w:spacing w:line="276" w:lineRule="auto"/>
        <w:rPr>
          <w:rFonts w:ascii="Comic Sans MS" w:hAnsi="Comic Sans MS" w:cs="Comic Sans MS"/>
          <w:spacing w:val="-1"/>
          <w:sz w:val="28"/>
          <w:szCs w:val="28"/>
        </w:rPr>
        <w:sectPr w:rsidR="00D7347C" w:rsidSect="008D4350">
          <w:type w:val="continuous"/>
          <w:pgSz w:w="11910" w:h="16840"/>
          <w:pgMar w:top="1520" w:right="1338" w:bottom="278" w:left="1338" w:header="0" w:footer="0" w:gutter="0"/>
          <w:cols w:space="720"/>
          <w:vAlign w:val="center"/>
        </w:sectPr>
      </w:pPr>
    </w:p>
    <w:p w14:paraId="0DA3FAC8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  <w:r>
        <w:rPr>
          <w:b/>
          <w:bCs/>
          <w:spacing w:val="-1"/>
        </w:rPr>
        <w:lastRenderedPageBreak/>
        <w:t>Element: Being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able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1"/>
        </w:rPr>
        <w:t>to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2"/>
        </w:rPr>
        <w:t>set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goals</w:t>
      </w:r>
      <w:r>
        <w:rPr>
          <w:b/>
          <w:bCs/>
          <w:spacing w:val="-3"/>
        </w:rPr>
        <w:t xml:space="preserve"> </w:t>
      </w:r>
      <w:r>
        <w:rPr>
          <w:b/>
          <w:bCs/>
          <w:spacing w:val="-2"/>
        </w:rPr>
        <w:t>for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learning</w:t>
      </w:r>
    </w:p>
    <w:p w14:paraId="66D88DF1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0"/>
          <w:szCs w:val="10"/>
        </w:rPr>
      </w:pPr>
    </w:p>
    <w:p w14:paraId="1CCA34BD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0"/>
          <w:szCs w:val="10"/>
        </w:rPr>
      </w:pPr>
    </w:p>
    <w:p w14:paraId="1455F681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0"/>
          <w:szCs w:val="10"/>
        </w:rPr>
      </w:pPr>
    </w:p>
    <w:tbl>
      <w:tblPr>
        <w:tblW w:w="10980" w:type="dxa"/>
        <w:tblInd w:w="-6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4251"/>
        <w:gridCol w:w="5594"/>
      </w:tblGrid>
      <w:tr w:rsidR="00D7347C" w14:paraId="0CB168D3" w14:textId="77777777" w:rsidTr="00D7347C">
        <w:trPr>
          <w:trHeight w:hRule="exact" w:val="11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E5D0C" w14:textId="77777777" w:rsidR="00D7347C" w:rsidRDefault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A47951" w14:textId="77777777" w:rsidR="00D7347C" w:rsidRDefault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C5F89C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48DF6565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3D419CAC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1924492E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15D7A3BE" w14:textId="716768B4" w:rsidR="00D7347C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14:paraId="62CAC565" w14:textId="77777777" w:rsidTr="002A2828">
        <w:trPr>
          <w:trHeight w:hRule="exact" w:val="84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F0DFE" w14:textId="40539F36" w:rsidR="00D7347C" w:rsidRPr="002A2828" w:rsidRDefault="00D7347C" w:rsidP="002A2828">
            <w:pPr>
              <w:pStyle w:val="TableParagraph"/>
              <w:numPr>
                <w:ilvl w:val="1"/>
                <w:numId w:val="41"/>
              </w:numPr>
              <w:kinsoku w:val="0"/>
              <w:overflowPunct w:val="0"/>
              <w:jc w:val="center"/>
              <w:rPr>
                <w:b/>
                <w:bCs/>
                <w:spacing w:val="-3"/>
                <w:sz w:val="23"/>
                <w:szCs w:val="23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988A9D" w14:textId="77777777" w:rsidR="00D7347C" w:rsidRDefault="00D7347C">
            <w:pPr>
              <w:pStyle w:val="TableParagraph"/>
              <w:kinsoku w:val="0"/>
              <w:overflowPunct w:val="0"/>
              <w:ind w:left="104" w:right="466"/>
            </w:pPr>
            <w:r>
              <w:rPr>
                <w:spacing w:val="-3"/>
                <w:sz w:val="23"/>
                <w:szCs w:val="23"/>
              </w:rPr>
              <w:t>Set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learning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goals,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8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 xml:space="preserve">by the </w:t>
            </w:r>
            <w:r>
              <w:rPr>
                <w:i/>
                <w:iCs/>
                <w:spacing w:val="-1"/>
                <w:sz w:val="23"/>
                <w:szCs w:val="23"/>
              </w:rPr>
              <w:t>end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of</w:t>
            </w:r>
            <w:r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this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week</w:t>
            </w:r>
            <w:r>
              <w:rPr>
                <w:i/>
                <w:iCs/>
                <w:sz w:val="23"/>
                <w:szCs w:val="23"/>
              </w:rPr>
              <w:t xml:space="preserve"> I</w:t>
            </w:r>
            <w:r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3"/>
                <w:sz w:val="23"/>
                <w:szCs w:val="23"/>
              </w:rPr>
              <w:t>will</w:t>
            </w:r>
            <w:r>
              <w:rPr>
                <w:i/>
                <w:iCs/>
                <w:spacing w:val="35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finish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my</w:t>
            </w:r>
            <w:r>
              <w:rPr>
                <w:i/>
                <w:iCs/>
                <w:sz w:val="23"/>
                <w:szCs w:val="23"/>
              </w:rPr>
              <w:t xml:space="preserve"> book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A6B80" w14:textId="77777777" w:rsidR="00D7347C" w:rsidRDefault="00D7347C"/>
        </w:tc>
      </w:tr>
      <w:tr w:rsidR="00D7347C" w14:paraId="0C459FEF" w14:textId="77777777" w:rsidTr="002A2828">
        <w:trPr>
          <w:trHeight w:hRule="exact" w:val="140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3A0DD" w14:textId="630FBC06" w:rsidR="00D7347C" w:rsidRPr="002A2828" w:rsidRDefault="00D7347C" w:rsidP="002A2828">
            <w:pPr>
              <w:pStyle w:val="TableParagraph"/>
              <w:numPr>
                <w:ilvl w:val="1"/>
                <w:numId w:val="41"/>
              </w:numPr>
              <w:kinsoku w:val="0"/>
              <w:overflowPunct w:val="0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3F0AB6" w14:textId="77777777" w:rsidR="00D7347C" w:rsidRDefault="00D7347C">
            <w:pPr>
              <w:pStyle w:val="TableParagraph"/>
              <w:kinsoku w:val="0"/>
              <w:overflowPunct w:val="0"/>
              <w:ind w:left="104" w:right="484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Create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learning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plan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which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includes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1"/>
                <w:sz w:val="23"/>
                <w:szCs w:val="23"/>
              </w:rPr>
              <w:t>necessary</w:t>
            </w:r>
            <w:r>
              <w:rPr>
                <w:spacing w:val="48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steps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timeframe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2"/>
                <w:sz w:val="23"/>
                <w:szCs w:val="23"/>
              </w:rPr>
              <w:t>to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complete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it.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Link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plan</w:t>
            </w:r>
          </w:p>
          <w:p w14:paraId="338ACC72" w14:textId="77777777" w:rsidR="00D7347C" w:rsidRDefault="00D7347C">
            <w:pPr>
              <w:pStyle w:val="TableParagraph"/>
              <w:kinsoku w:val="0"/>
              <w:overflowPunct w:val="0"/>
              <w:ind w:left="104" w:right="227"/>
            </w:pPr>
            <w:r>
              <w:rPr>
                <w:sz w:val="23"/>
                <w:szCs w:val="23"/>
              </w:rPr>
              <w:t>to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an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IEP,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e.g.</w:t>
            </w:r>
            <w:r>
              <w:rPr>
                <w:spacing w:val="7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each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night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I am</w:t>
            </w:r>
            <w:r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going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to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read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page of</w:t>
            </w:r>
            <w:r>
              <w:rPr>
                <w:i/>
                <w:iCs/>
                <w:spacing w:val="28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my</w:t>
            </w:r>
            <w:r>
              <w:rPr>
                <w:i/>
                <w:iCs/>
                <w:sz w:val="23"/>
                <w:szCs w:val="23"/>
              </w:rPr>
              <w:t xml:space="preserve"> book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D21391" w14:textId="77777777" w:rsidR="00D7347C" w:rsidRDefault="00D7347C"/>
        </w:tc>
      </w:tr>
      <w:tr w:rsidR="00D7347C" w14:paraId="44E56F00" w14:textId="77777777" w:rsidTr="002A2828">
        <w:trPr>
          <w:trHeight w:hRule="exact" w:val="84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549D8" w14:textId="6DAD111D" w:rsidR="00D7347C" w:rsidRPr="002A2828" w:rsidRDefault="00D7347C" w:rsidP="002A2828">
            <w:pPr>
              <w:pStyle w:val="TableParagraph"/>
              <w:numPr>
                <w:ilvl w:val="1"/>
                <w:numId w:val="41"/>
              </w:numPr>
              <w:kinsoku w:val="0"/>
              <w:overflowPunct w:val="0"/>
              <w:spacing w:line="254" w:lineRule="exact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BEE23F" w14:textId="77777777" w:rsidR="00D7347C" w:rsidRDefault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>
              <w:rPr>
                <w:spacing w:val="-2"/>
                <w:sz w:val="23"/>
                <w:szCs w:val="23"/>
              </w:rPr>
              <w:t>Implement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plan,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8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for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week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A719E" w14:textId="77777777" w:rsidR="00D7347C" w:rsidRDefault="00D7347C"/>
        </w:tc>
      </w:tr>
      <w:tr w:rsidR="00D7347C" w14:paraId="3E44C11C" w14:textId="77777777" w:rsidTr="002A2828">
        <w:trPr>
          <w:trHeight w:hRule="exact" w:val="11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01A1C" w14:textId="237664B2" w:rsidR="00D7347C" w:rsidRPr="002A2828" w:rsidRDefault="00D7347C" w:rsidP="002A2828">
            <w:pPr>
              <w:pStyle w:val="TableParagraph"/>
              <w:numPr>
                <w:ilvl w:val="1"/>
                <w:numId w:val="41"/>
              </w:numPr>
              <w:kinsoku w:val="0"/>
              <w:overflowPunct w:val="0"/>
              <w:spacing w:line="237" w:lineRule="auto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56661C" w14:textId="77777777" w:rsidR="00D7347C" w:rsidRDefault="00D7347C">
            <w:pPr>
              <w:pStyle w:val="TableParagraph"/>
              <w:kinsoku w:val="0"/>
              <w:overflowPunct w:val="0"/>
              <w:spacing w:line="237" w:lineRule="auto"/>
              <w:ind w:left="104" w:right="409"/>
            </w:pPr>
            <w:r>
              <w:rPr>
                <w:spacing w:val="-1"/>
                <w:sz w:val="23"/>
                <w:szCs w:val="23"/>
              </w:rPr>
              <w:t>Express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opinions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on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how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performance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could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2"/>
                <w:sz w:val="23"/>
                <w:szCs w:val="23"/>
              </w:rPr>
              <w:t>be</w:t>
            </w:r>
            <w:r>
              <w:rPr>
                <w:spacing w:val="26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improved,</w:t>
            </w:r>
            <w:r>
              <w:rPr>
                <w:spacing w:val="9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e.g.</w:t>
            </w:r>
            <w:r>
              <w:rPr>
                <w:spacing w:val="6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next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time</w:t>
            </w:r>
            <w:r>
              <w:rPr>
                <w:i/>
                <w:iCs/>
                <w:sz w:val="23"/>
                <w:szCs w:val="23"/>
              </w:rPr>
              <w:t xml:space="preserve"> I</w:t>
            </w:r>
            <w:r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3"/>
                <w:sz w:val="23"/>
                <w:szCs w:val="23"/>
              </w:rPr>
              <w:t>will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give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myself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more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time</w:t>
            </w:r>
            <w:r>
              <w:rPr>
                <w:i/>
                <w:iCs/>
                <w:spacing w:val="51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to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reach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 xml:space="preserve">the </w:t>
            </w:r>
            <w:r>
              <w:rPr>
                <w:i/>
                <w:iCs/>
                <w:spacing w:val="-1"/>
                <w:sz w:val="23"/>
                <w:szCs w:val="23"/>
              </w:rPr>
              <w:t>target</w:t>
            </w:r>
          </w:p>
        </w:tc>
        <w:tc>
          <w:tcPr>
            <w:tcW w:w="5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81405" w14:textId="77777777" w:rsidR="00D7347C" w:rsidRDefault="00D7347C"/>
        </w:tc>
      </w:tr>
    </w:tbl>
    <w:p w14:paraId="6EB118F9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1B180571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039572A2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175B5545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25E2F62F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17"/>
          <w:szCs w:val="17"/>
        </w:rPr>
        <w:sectPr w:rsidR="00D7347C">
          <w:pgSz w:w="11910" w:h="16840"/>
          <w:pgMar w:top="2440" w:right="1220" w:bottom="280" w:left="1220" w:header="1919" w:footer="0" w:gutter="0"/>
          <w:cols w:space="720"/>
        </w:sectPr>
      </w:pPr>
    </w:p>
    <w:p w14:paraId="0F0B32CF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28"/>
          <w:szCs w:val="28"/>
        </w:rPr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</w:sectPr>
      </w:pPr>
    </w:p>
    <w:p w14:paraId="3BA8D87C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28"/>
          <w:szCs w:val="28"/>
        </w:rPr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</w:sectPr>
      </w:pPr>
    </w:p>
    <w:p w14:paraId="5785EA1B" w14:textId="77777777" w:rsidR="00D7347C" w:rsidRDefault="00D7347C" w:rsidP="00D7347C">
      <w:pPr>
        <w:pStyle w:val="BodyText"/>
        <w:kinsoku w:val="0"/>
        <w:overflowPunct w:val="0"/>
        <w:spacing w:before="3"/>
        <w:ind w:left="0"/>
        <w:rPr>
          <w:sz w:val="26"/>
          <w:szCs w:val="26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Finding</w:t>
      </w:r>
      <w:r>
        <w:rPr>
          <w:b/>
          <w:bCs/>
          <w:spacing w:val="1"/>
        </w:rPr>
        <w:t xml:space="preserve"> </w:t>
      </w:r>
      <w:r>
        <w:rPr>
          <w:b/>
          <w:bCs/>
          <w:spacing w:val="-1"/>
        </w:rPr>
        <w:t>out</w:t>
      </w:r>
      <w:r>
        <w:rPr>
          <w:b/>
          <w:bCs/>
          <w:spacing w:val="-4"/>
        </w:rPr>
        <w:t xml:space="preserve"> </w:t>
      </w:r>
      <w:r>
        <w:rPr>
          <w:b/>
          <w:bCs/>
          <w:spacing w:val="-1"/>
        </w:rPr>
        <w:t>about</w:t>
      </w:r>
      <w:r>
        <w:rPr>
          <w:b/>
          <w:bCs/>
          <w:spacing w:val="-8"/>
        </w:rPr>
        <w:t xml:space="preserve"> </w:t>
      </w:r>
      <w:r>
        <w:rPr>
          <w:b/>
          <w:bCs/>
          <w:spacing w:val="-1"/>
        </w:rPr>
        <w:t>work</w:t>
      </w:r>
    </w:p>
    <w:p w14:paraId="4772FE93" w14:textId="77777777" w:rsidR="00D7347C" w:rsidRDefault="00D7347C" w:rsidP="00D7347C">
      <w:pPr>
        <w:pStyle w:val="BodyText"/>
        <w:kinsoku w:val="0"/>
        <w:overflowPunct w:val="0"/>
        <w:spacing w:before="3"/>
        <w:ind w:left="0"/>
        <w:rPr>
          <w:sz w:val="26"/>
          <w:szCs w:val="26"/>
        </w:rPr>
      </w:pPr>
    </w:p>
    <w:tbl>
      <w:tblPr>
        <w:tblW w:w="10785" w:type="dxa"/>
        <w:tblInd w:w="-43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9"/>
        <w:gridCol w:w="3849"/>
        <w:gridCol w:w="5787"/>
      </w:tblGrid>
      <w:tr w:rsidR="00D7347C" w14:paraId="128331F6" w14:textId="77777777" w:rsidTr="00D7347C">
        <w:trPr>
          <w:trHeight w:hRule="exact" w:val="1180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D3568" w14:textId="77777777" w:rsidR="00D7347C" w:rsidRDefault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168EC1" w14:textId="77777777" w:rsidR="00D7347C" w:rsidRDefault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8FAAF6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039E9169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753D2E27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4720732C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4D961A7E" w14:textId="482181DA" w:rsidR="00D7347C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14:paraId="1B2DA3EE" w14:textId="77777777" w:rsidTr="002A2828">
        <w:trPr>
          <w:trHeight w:hRule="exact" w:val="1301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06A35" w14:textId="33467201" w:rsidR="00D7347C" w:rsidRPr="002A2828" w:rsidRDefault="00D7347C" w:rsidP="002A2828">
            <w:pPr>
              <w:pStyle w:val="TableParagraph"/>
              <w:numPr>
                <w:ilvl w:val="1"/>
                <w:numId w:val="42"/>
              </w:numPr>
              <w:kinsoku w:val="0"/>
              <w:overflowPunct w:val="0"/>
              <w:spacing w:line="254" w:lineRule="exact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9743CD" w14:textId="77777777" w:rsidR="00D7347C" w:rsidRDefault="00D7347C">
            <w:pPr>
              <w:pStyle w:val="TableParagraph"/>
              <w:kinsoku w:val="0"/>
              <w:overflowPunct w:val="0"/>
              <w:spacing w:line="254" w:lineRule="exact"/>
              <w:ind w:left="104"/>
              <w:rPr>
                <w:spacing w:val="-1"/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different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jobs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that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people</w:t>
            </w:r>
            <w:r>
              <w:rPr>
                <w:sz w:val="23"/>
                <w:szCs w:val="23"/>
              </w:rPr>
              <w:t xml:space="preserve"> do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their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school,</w:t>
            </w:r>
          </w:p>
          <w:p w14:paraId="6210F36D" w14:textId="77777777" w:rsidR="00D7347C" w:rsidRDefault="00D7347C">
            <w:pPr>
              <w:pStyle w:val="TableParagraph"/>
              <w:kinsoku w:val="0"/>
              <w:overflowPunct w:val="0"/>
              <w:ind w:left="104" w:right="1079"/>
            </w:pP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the role of</w:t>
            </w:r>
            <w:r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 xml:space="preserve">the </w:t>
            </w:r>
            <w:r>
              <w:rPr>
                <w:i/>
                <w:iCs/>
                <w:spacing w:val="-2"/>
                <w:sz w:val="23"/>
                <w:szCs w:val="23"/>
              </w:rPr>
              <w:t>teacher,</w:t>
            </w:r>
            <w:r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caretaker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and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the</w:t>
            </w:r>
            <w:r>
              <w:rPr>
                <w:i/>
                <w:iCs/>
                <w:spacing w:val="3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school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secretary</w:t>
            </w:r>
          </w:p>
        </w:tc>
        <w:tc>
          <w:tcPr>
            <w:tcW w:w="5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78247" w14:textId="77777777" w:rsidR="00D7347C" w:rsidRDefault="00D7347C"/>
        </w:tc>
      </w:tr>
      <w:tr w:rsidR="00D7347C" w14:paraId="5B8C25E9" w14:textId="77777777" w:rsidTr="002A2828">
        <w:trPr>
          <w:trHeight w:hRule="exact" w:val="895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69589" w14:textId="30906A81" w:rsidR="00D7347C" w:rsidRPr="002A2828" w:rsidRDefault="00D7347C" w:rsidP="002A2828">
            <w:pPr>
              <w:pStyle w:val="TableParagraph"/>
              <w:numPr>
                <w:ilvl w:val="1"/>
                <w:numId w:val="42"/>
              </w:numPr>
              <w:kinsoku w:val="0"/>
              <w:overflowPunct w:val="0"/>
              <w:spacing w:line="254" w:lineRule="exact"/>
              <w:ind w:right="2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D38BD3" w14:textId="77777777" w:rsidR="00D7347C" w:rsidRDefault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>
              <w:rPr>
                <w:spacing w:val="-2"/>
                <w:sz w:val="23"/>
                <w:szCs w:val="23"/>
              </w:rPr>
              <w:t>List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three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local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employment</w:t>
            </w:r>
            <w:r>
              <w:rPr>
                <w:spacing w:val="8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opportunities</w:t>
            </w:r>
          </w:p>
        </w:tc>
        <w:tc>
          <w:tcPr>
            <w:tcW w:w="5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7FC70" w14:textId="77777777" w:rsidR="00D7347C" w:rsidRDefault="00D7347C"/>
        </w:tc>
      </w:tr>
      <w:tr w:rsidR="00D7347C" w14:paraId="71201DBE" w14:textId="77777777" w:rsidTr="002A2828">
        <w:trPr>
          <w:trHeight w:hRule="exact" w:val="1128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73197" w14:textId="2F529E0C" w:rsidR="00D7347C" w:rsidRPr="002A2828" w:rsidRDefault="00D7347C" w:rsidP="002A2828">
            <w:pPr>
              <w:pStyle w:val="TableParagraph"/>
              <w:numPr>
                <w:ilvl w:val="1"/>
                <w:numId w:val="42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562E73" w14:textId="77777777" w:rsidR="00D7347C" w:rsidRDefault="00D7347C">
            <w:pPr>
              <w:pStyle w:val="TableParagraph"/>
              <w:kinsoku w:val="0"/>
              <w:overflowPunct w:val="0"/>
              <w:ind w:left="104" w:right="312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Describe</w:t>
            </w:r>
            <w:r>
              <w:rPr>
                <w:sz w:val="23"/>
                <w:szCs w:val="23"/>
              </w:rPr>
              <w:t xml:space="preserve"> one way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which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people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get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4"/>
                <w:sz w:val="23"/>
                <w:szCs w:val="23"/>
              </w:rPr>
              <w:t>job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course</w:t>
            </w:r>
            <w:r>
              <w:rPr>
                <w:spacing w:val="35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of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their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choice,</w:t>
            </w:r>
            <w:r>
              <w:rPr>
                <w:spacing w:val="9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7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from</w:t>
            </w:r>
            <w:r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newspaper,</w:t>
            </w:r>
          </w:p>
          <w:p w14:paraId="564094EB" w14:textId="77777777" w:rsidR="00D7347C" w:rsidRDefault="00D7347C">
            <w:pPr>
              <w:pStyle w:val="TableParagraph"/>
              <w:kinsoku w:val="0"/>
              <w:overflowPunct w:val="0"/>
              <w:spacing w:line="260" w:lineRule="exact"/>
              <w:ind w:left="104"/>
            </w:pPr>
            <w:r>
              <w:rPr>
                <w:i/>
                <w:iCs/>
                <w:sz w:val="23"/>
                <w:szCs w:val="23"/>
              </w:rPr>
              <w:t>information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from</w:t>
            </w:r>
            <w:r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college</w:t>
            </w:r>
          </w:p>
        </w:tc>
        <w:tc>
          <w:tcPr>
            <w:tcW w:w="5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9DDC7B" w14:textId="77777777" w:rsidR="00D7347C" w:rsidRDefault="00D7347C"/>
        </w:tc>
      </w:tr>
      <w:tr w:rsidR="00D7347C" w14:paraId="52110D93" w14:textId="77777777" w:rsidTr="002A2828">
        <w:trPr>
          <w:trHeight w:hRule="exact" w:val="1130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1F1AA" w14:textId="0F85FB45" w:rsidR="00D7347C" w:rsidRPr="002A2828" w:rsidRDefault="00D7347C" w:rsidP="002A2828">
            <w:pPr>
              <w:pStyle w:val="TableParagraph"/>
              <w:numPr>
                <w:ilvl w:val="1"/>
                <w:numId w:val="42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40F979" w14:textId="77777777" w:rsidR="00D7347C" w:rsidRDefault="00D7347C">
            <w:pPr>
              <w:pStyle w:val="TableParagraph"/>
              <w:kinsoku w:val="0"/>
              <w:overflowPunct w:val="0"/>
              <w:ind w:left="104" w:right="432"/>
            </w:pPr>
            <w:r>
              <w:rPr>
                <w:spacing w:val="-2"/>
                <w:sz w:val="23"/>
                <w:szCs w:val="23"/>
              </w:rPr>
              <w:t>List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possible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jobs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that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they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are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interested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find</w:t>
            </w:r>
            <w:r>
              <w:rPr>
                <w:spacing w:val="41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information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requirements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jobs</w:t>
            </w:r>
          </w:p>
        </w:tc>
        <w:tc>
          <w:tcPr>
            <w:tcW w:w="5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F7464" w14:textId="77777777" w:rsidR="00D7347C" w:rsidRDefault="00D7347C"/>
        </w:tc>
      </w:tr>
      <w:tr w:rsidR="00D7347C" w14:paraId="0C71BD60" w14:textId="77777777" w:rsidTr="002A2828">
        <w:trPr>
          <w:trHeight w:hRule="exact" w:val="848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293CB" w14:textId="22052F6E" w:rsidR="00D7347C" w:rsidRPr="002A2828" w:rsidRDefault="00D7347C" w:rsidP="002A2828">
            <w:pPr>
              <w:pStyle w:val="TableParagraph"/>
              <w:numPr>
                <w:ilvl w:val="1"/>
                <w:numId w:val="42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2CD951" w14:textId="77777777" w:rsidR="00D7347C" w:rsidRDefault="00D7347C">
            <w:pPr>
              <w:pStyle w:val="TableParagraph"/>
              <w:kinsoku w:val="0"/>
              <w:overflowPunct w:val="0"/>
              <w:ind w:left="104" w:right="330"/>
            </w:pPr>
            <w:r>
              <w:rPr>
                <w:spacing w:val="-1"/>
                <w:sz w:val="23"/>
                <w:szCs w:val="23"/>
              </w:rPr>
              <w:t>Visit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local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employer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review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1"/>
                <w:sz w:val="23"/>
                <w:szCs w:val="23"/>
              </w:rPr>
              <w:t>visit,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10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name</w:t>
            </w:r>
            <w:r>
              <w:rPr>
                <w:i/>
                <w:iCs/>
                <w:spacing w:val="39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3"/>
                <w:sz w:val="23"/>
                <w:szCs w:val="23"/>
              </w:rPr>
              <w:t>two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new</w:t>
            </w:r>
            <w:r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things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learned</w:t>
            </w:r>
          </w:p>
        </w:tc>
        <w:tc>
          <w:tcPr>
            <w:tcW w:w="5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9DAF5" w14:textId="77777777" w:rsidR="00D7347C" w:rsidRDefault="00D7347C"/>
        </w:tc>
      </w:tr>
      <w:tr w:rsidR="00D7347C" w14:paraId="31BBF61C" w14:textId="77777777" w:rsidTr="002A2828">
        <w:trPr>
          <w:trHeight w:hRule="exact" w:val="833"/>
        </w:trPr>
        <w:tc>
          <w:tcPr>
            <w:tcW w:w="1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AD396" w14:textId="3BF94CA1" w:rsidR="00D7347C" w:rsidRPr="002A2828" w:rsidRDefault="00D7347C" w:rsidP="002A2828">
            <w:pPr>
              <w:pStyle w:val="TableParagraph"/>
              <w:numPr>
                <w:ilvl w:val="1"/>
                <w:numId w:val="42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13CE73" w14:textId="77777777" w:rsidR="00D7347C" w:rsidRDefault="00D7347C">
            <w:pPr>
              <w:pStyle w:val="TableParagraph"/>
              <w:kinsoku w:val="0"/>
              <w:overflowPunct w:val="0"/>
              <w:ind w:left="104" w:right="163"/>
            </w:pPr>
            <w:r>
              <w:rPr>
                <w:spacing w:val="-1"/>
                <w:sz w:val="23"/>
                <w:szCs w:val="23"/>
              </w:rPr>
              <w:t>Use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variety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of </w:t>
            </w:r>
            <w:r>
              <w:rPr>
                <w:spacing w:val="-2"/>
                <w:sz w:val="23"/>
                <w:szCs w:val="23"/>
              </w:rPr>
              <w:t>ways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check</w:t>
            </w:r>
            <w:r>
              <w:rPr>
                <w:spacing w:val="-3"/>
                <w:sz w:val="23"/>
                <w:szCs w:val="23"/>
              </w:rPr>
              <w:t xml:space="preserve"> 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advertisement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of</w:t>
            </w:r>
            <w:r>
              <w:rPr>
                <w:spacing w:val="3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jobs,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6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local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newspapers,</w:t>
            </w:r>
            <w:r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websites,</w:t>
            </w:r>
            <w:r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TV</w:t>
            </w:r>
            <w:r>
              <w:rPr>
                <w:i/>
                <w:iCs/>
                <w:spacing w:val="-4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ad</w:t>
            </w:r>
          </w:p>
        </w:tc>
        <w:tc>
          <w:tcPr>
            <w:tcW w:w="5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3EB05" w14:textId="77777777" w:rsidR="00D7347C" w:rsidRDefault="00D7347C"/>
        </w:tc>
      </w:tr>
    </w:tbl>
    <w:p w14:paraId="12DD5B1A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50FCC07F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0B71AFFE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23794D4F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7F97A5B7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17"/>
          <w:szCs w:val="17"/>
        </w:rPr>
        <w:sectPr w:rsidR="00D7347C">
          <w:pgSz w:w="11910" w:h="16840"/>
          <w:pgMar w:top="2220" w:right="1220" w:bottom="280" w:left="1220" w:header="1529" w:footer="0" w:gutter="0"/>
          <w:cols w:space="720"/>
        </w:sectPr>
      </w:pPr>
    </w:p>
    <w:p w14:paraId="77BD4B66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28"/>
          <w:szCs w:val="28"/>
        </w:rPr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</w:sectPr>
      </w:pPr>
    </w:p>
    <w:p w14:paraId="340273E1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28"/>
          <w:szCs w:val="28"/>
        </w:rPr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</w:sectPr>
      </w:pPr>
    </w:p>
    <w:p w14:paraId="5D2440E6" w14:textId="77777777" w:rsidR="00D7347C" w:rsidRDefault="00D7347C" w:rsidP="00D7347C">
      <w:pPr>
        <w:pStyle w:val="BodyText"/>
        <w:kinsoku w:val="0"/>
        <w:overflowPunct w:val="0"/>
        <w:spacing w:before="14"/>
        <w:ind w:left="0"/>
        <w:rPr>
          <w:sz w:val="24"/>
          <w:szCs w:val="24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Preparing</w:t>
      </w:r>
      <w:r>
        <w:rPr>
          <w:b/>
          <w:bCs/>
          <w:spacing w:val="-1"/>
        </w:rPr>
        <w:t xml:space="preserve"> </w:t>
      </w:r>
      <w:r>
        <w:rPr>
          <w:b/>
          <w:bCs/>
          <w:spacing w:val="-2"/>
        </w:rPr>
        <w:t>for</w:t>
      </w:r>
      <w:r>
        <w:rPr>
          <w:b/>
          <w:bCs/>
          <w:spacing w:val="-1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-7"/>
        </w:rPr>
        <w:t xml:space="preserve"> </w:t>
      </w:r>
      <w:proofErr w:type="gramStart"/>
      <w:r>
        <w:rPr>
          <w:b/>
          <w:bCs/>
          <w:spacing w:val="-1"/>
        </w:rPr>
        <w:t>work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related</w:t>
      </w:r>
      <w:proofErr w:type="gramEnd"/>
      <w:r>
        <w:rPr>
          <w:b/>
          <w:bCs/>
          <w:spacing w:val="-5"/>
        </w:rPr>
        <w:t xml:space="preserve"> </w:t>
      </w:r>
      <w:r>
        <w:rPr>
          <w:b/>
          <w:bCs/>
        </w:rPr>
        <w:t>activity</w:t>
      </w:r>
    </w:p>
    <w:p w14:paraId="52DAA04E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tbl>
      <w:tblPr>
        <w:tblW w:w="10920" w:type="dxa"/>
        <w:tblInd w:w="-56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3830"/>
        <w:gridCol w:w="5956"/>
      </w:tblGrid>
      <w:tr w:rsidR="00D7347C" w14:paraId="3221E615" w14:textId="77777777" w:rsidTr="00D7347C">
        <w:trPr>
          <w:trHeight w:hRule="exact" w:val="118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4A7A1" w14:textId="77777777" w:rsidR="00D7347C" w:rsidRDefault="00D7347C">
            <w:pPr>
              <w:pStyle w:val="TableParagraph"/>
              <w:kinsoku w:val="0"/>
              <w:overflowPunct w:val="0"/>
              <w:spacing w:line="385" w:lineRule="exact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F966A" w14:textId="77777777" w:rsidR="00D7347C" w:rsidRDefault="00D7347C">
            <w:pPr>
              <w:pStyle w:val="TableParagraph"/>
              <w:kinsoku w:val="0"/>
              <w:overflowPunct w:val="0"/>
              <w:spacing w:line="385" w:lineRule="exact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B2A3B9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623FEA6A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4910C82A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23DBBD10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54B80197" w14:textId="3FF0E56E" w:rsidR="00D7347C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Outcome, features of quality</w:t>
            </w:r>
          </w:p>
        </w:tc>
      </w:tr>
      <w:tr w:rsidR="00D7347C" w14:paraId="239F8BDE" w14:textId="77777777" w:rsidTr="003B1D5A">
        <w:trPr>
          <w:trHeight w:hRule="exact" w:val="69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48081" w14:textId="2CD87FF0" w:rsidR="00D7347C" w:rsidRPr="003B1D5A" w:rsidRDefault="00D7347C" w:rsidP="003B1D5A">
            <w:pPr>
              <w:pStyle w:val="TableParagraph"/>
              <w:numPr>
                <w:ilvl w:val="1"/>
                <w:numId w:val="44"/>
              </w:numPr>
              <w:kinsoku w:val="0"/>
              <w:overflowPunct w:val="0"/>
              <w:spacing w:line="248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42BCA3" w14:textId="77777777" w:rsidR="00D7347C" w:rsidRDefault="00D7347C">
            <w:pPr>
              <w:pStyle w:val="TableParagraph"/>
              <w:kinsoku w:val="0"/>
              <w:overflowPunct w:val="0"/>
              <w:spacing w:line="248" w:lineRule="exact"/>
              <w:ind w:left="104"/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list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their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own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talents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BA902" w14:textId="77777777" w:rsidR="00D7347C" w:rsidRDefault="00D7347C"/>
        </w:tc>
      </w:tr>
      <w:tr w:rsidR="00D7347C" w14:paraId="53DFF48D" w14:textId="77777777" w:rsidTr="003B1D5A">
        <w:trPr>
          <w:trHeight w:hRule="exact" w:val="98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58AD5" w14:textId="08B0D7C8" w:rsidR="00D7347C" w:rsidRPr="003B1D5A" w:rsidRDefault="00D7347C" w:rsidP="003B1D5A">
            <w:pPr>
              <w:pStyle w:val="TableParagraph"/>
              <w:numPr>
                <w:ilvl w:val="1"/>
                <w:numId w:val="44"/>
              </w:numPr>
              <w:kinsoku w:val="0"/>
              <w:overflowPunct w:val="0"/>
              <w:spacing w:line="248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6BD649" w14:textId="77777777" w:rsidR="00D7347C" w:rsidRDefault="00D7347C">
            <w:pPr>
              <w:pStyle w:val="TableParagraph"/>
              <w:kinsoku w:val="0"/>
              <w:overflowPunct w:val="0"/>
              <w:spacing w:line="248" w:lineRule="exact"/>
              <w:ind w:left="104"/>
            </w:pPr>
            <w:r>
              <w:rPr>
                <w:spacing w:val="-1"/>
                <w:sz w:val="23"/>
                <w:szCs w:val="23"/>
              </w:rPr>
              <w:t>Create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curriculum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vitae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including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personal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profile, education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work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experience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details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87E3F" w14:textId="77777777" w:rsidR="00D7347C" w:rsidRDefault="00D7347C"/>
        </w:tc>
      </w:tr>
      <w:tr w:rsidR="00D7347C" w14:paraId="524DC461" w14:textId="77777777" w:rsidTr="003B1D5A">
        <w:trPr>
          <w:trHeight w:hRule="exact" w:val="85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5B1DE" w14:textId="0352D2FA" w:rsidR="00D7347C" w:rsidRPr="003B1D5A" w:rsidRDefault="00D7347C" w:rsidP="003B1D5A">
            <w:pPr>
              <w:pStyle w:val="TableParagraph"/>
              <w:numPr>
                <w:ilvl w:val="1"/>
                <w:numId w:val="44"/>
              </w:numPr>
              <w:kinsoku w:val="0"/>
              <w:overflowPunct w:val="0"/>
              <w:spacing w:line="248" w:lineRule="exact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757A06" w14:textId="77777777" w:rsidR="00D7347C" w:rsidRDefault="00D7347C">
            <w:pPr>
              <w:pStyle w:val="TableParagraph"/>
              <w:kinsoku w:val="0"/>
              <w:overflowPunct w:val="0"/>
              <w:spacing w:line="248" w:lineRule="exact"/>
              <w:ind w:left="104"/>
              <w:rPr>
                <w:sz w:val="23"/>
                <w:szCs w:val="23"/>
              </w:rPr>
            </w:pPr>
            <w:r>
              <w:rPr>
                <w:spacing w:val="-1"/>
                <w:sz w:val="23"/>
                <w:szCs w:val="23"/>
              </w:rPr>
              <w:t>Participate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short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interview,</w:t>
            </w:r>
            <w:r>
              <w:rPr>
                <w:spacing w:val="9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10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mock</w:t>
            </w:r>
            <w:r>
              <w:rPr>
                <w:i/>
                <w:iCs/>
                <w:sz w:val="23"/>
                <w:szCs w:val="23"/>
              </w:rPr>
              <w:t xml:space="preserve"> job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interview</w:t>
            </w:r>
          </w:p>
          <w:p w14:paraId="2FD712FE" w14:textId="77777777" w:rsidR="00D7347C" w:rsidRDefault="00D7347C">
            <w:pPr>
              <w:pStyle w:val="TableParagraph"/>
              <w:kinsoku w:val="0"/>
              <w:overflowPunct w:val="0"/>
              <w:ind w:left="104"/>
            </w:pPr>
            <w:r>
              <w:rPr>
                <w:i/>
                <w:iCs/>
                <w:spacing w:val="-3"/>
                <w:sz w:val="23"/>
                <w:szCs w:val="23"/>
              </w:rPr>
              <w:t>with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teacher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079CE" w14:textId="77777777" w:rsidR="00D7347C" w:rsidRDefault="00D7347C"/>
        </w:tc>
      </w:tr>
      <w:tr w:rsidR="00D7347C" w14:paraId="446FFAD1" w14:textId="77777777" w:rsidTr="003B1D5A">
        <w:trPr>
          <w:trHeight w:hRule="exact" w:val="157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739056" w14:textId="1B746098" w:rsidR="00D7347C" w:rsidRPr="003B1D5A" w:rsidRDefault="00D7347C" w:rsidP="003B1D5A">
            <w:pPr>
              <w:pStyle w:val="TableParagraph"/>
              <w:numPr>
                <w:ilvl w:val="1"/>
                <w:numId w:val="44"/>
              </w:numPr>
              <w:kinsoku w:val="0"/>
              <w:overflowPunct w:val="0"/>
              <w:spacing w:line="248" w:lineRule="exact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74F794" w14:textId="77777777" w:rsidR="00D7347C" w:rsidRDefault="00D7347C">
            <w:pPr>
              <w:pStyle w:val="TableParagraph"/>
              <w:kinsoku w:val="0"/>
              <w:overflowPunct w:val="0"/>
              <w:spacing w:line="248" w:lineRule="exact"/>
              <w:ind w:left="104"/>
              <w:rPr>
                <w:spacing w:val="-2"/>
                <w:sz w:val="23"/>
                <w:szCs w:val="23"/>
              </w:rPr>
            </w:pPr>
            <w:r>
              <w:rPr>
                <w:spacing w:val="-2"/>
                <w:sz w:val="23"/>
                <w:szCs w:val="23"/>
              </w:rPr>
              <w:t>Keep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punctuality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attendance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record</w:t>
            </w:r>
            <w:r>
              <w:rPr>
                <w:spacing w:val="-3"/>
                <w:sz w:val="23"/>
                <w:szCs w:val="23"/>
              </w:rPr>
              <w:t xml:space="preserve"> 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month,</w:t>
            </w:r>
          </w:p>
          <w:p w14:paraId="4A4AB56B" w14:textId="77777777" w:rsidR="00D7347C" w:rsidRDefault="00D7347C">
            <w:pPr>
              <w:pStyle w:val="TableParagraph"/>
              <w:kinsoku w:val="0"/>
              <w:overflowPunct w:val="0"/>
              <w:ind w:left="104"/>
            </w:pP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using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scale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1-10,</w:t>
            </w:r>
            <w:r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students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can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record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 xml:space="preserve">if </w:t>
            </w:r>
            <w:r>
              <w:rPr>
                <w:i/>
                <w:iCs/>
                <w:spacing w:val="-1"/>
                <w:sz w:val="23"/>
                <w:szCs w:val="23"/>
              </w:rPr>
              <w:t>they</w:t>
            </w:r>
            <w:r>
              <w:rPr>
                <w:i/>
                <w:iCs/>
                <w:sz w:val="23"/>
                <w:szCs w:val="23"/>
              </w:rPr>
              <w:t xml:space="preserve"> are on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time</w:t>
            </w:r>
            <w:r>
              <w:rPr>
                <w:i/>
                <w:iCs/>
                <w:sz w:val="23"/>
                <w:szCs w:val="23"/>
              </w:rPr>
              <w:t xml:space="preserve"> for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school, class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and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if</w:t>
            </w:r>
            <w:r>
              <w:rPr>
                <w:i/>
                <w:iCs/>
                <w:spacing w:val="-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they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attend</w:t>
            </w:r>
            <w:r>
              <w:rPr>
                <w:i/>
                <w:iCs/>
                <w:spacing w:val="29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school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regularly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E9CBE" w14:textId="77777777" w:rsidR="00D7347C" w:rsidRDefault="00D7347C"/>
        </w:tc>
      </w:tr>
      <w:tr w:rsidR="00D7347C" w14:paraId="09DED666" w14:textId="77777777" w:rsidTr="003B1D5A">
        <w:trPr>
          <w:trHeight w:hRule="exact" w:val="156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5FCF2" w14:textId="5AAA5B4C" w:rsidR="00D7347C" w:rsidRPr="003B1D5A" w:rsidRDefault="00D7347C" w:rsidP="003B1D5A">
            <w:pPr>
              <w:pStyle w:val="TableParagraph"/>
              <w:numPr>
                <w:ilvl w:val="1"/>
                <w:numId w:val="44"/>
              </w:numPr>
              <w:kinsoku w:val="0"/>
              <w:overflowPunct w:val="0"/>
              <w:spacing w:line="248" w:lineRule="exact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F57B4B" w14:textId="77777777" w:rsidR="00D7347C" w:rsidRDefault="00D7347C">
            <w:pPr>
              <w:pStyle w:val="TableParagraph"/>
              <w:kinsoku w:val="0"/>
              <w:overflowPunct w:val="0"/>
              <w:spacing w:line="248" w:lineRule="exact"/>
              <w:ind w:left="104"/>
              <w:rPr>
                <w:spacing w:val="-1"/>
                <w:sz w:val="23"/>
                <w:szCs w:val="23"/>
              </w:rPr>
            </w:pPr>
            <w:r>
              <w:rPr>
                <w:sz w:val="23"/>
                <w:szCs w:val="23"/>
              </w:rPr>
              <w:t>Carry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out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specific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tasks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range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of </w:t>
            </w:r>
            <w:r>
              <w:rPr>
                <w:spacing w:val="-2"/>
                <w:sz w:val="23"/>
                <w:szCs w:val="23"/>
              </w:rPr>
              <w:t>roles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school,</w:t>
            </w:r>
          </w:p>
          <w:p w14:paraId="6587F2F7" w14:textId="77777777" w:rsidR="00D7347C" w:rsidRDefault="00D7347C">
            <w:pPr>
              <w:pStyle w:val="TableParagraph"/>
              <w:kinsoku w:val="0"/>
              <w:overflowPunct w:val="0"/>
              <w:ind w:left="104" w:right="928"/>
            </w:pP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bringing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attendance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registers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to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 xml:space="preserve">the </w:t>
            </w:r>
            <w:r>
              <w:rPr>
                <w:i/>
                <w:iCs/>
                <w:spacing w:val="-2"/>
                <w:sz w:val="23"/>
                <w:szCs w:val="23"/>
              </w:rPr>
              <w:t>office,</w:t>
            </w:r>
            <w:r>
              <w:rPr>
                <w:i/>
                <w:iCs/>
                <w:spacing w:val="2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 xml:space="preserve">arrange </w:t>
            </w:r>
            <w:r>
              <w:rPr>
                <w:i/>
                <w:iCs/>
                <w:spacing w:val="-1"/>
                <w:sz w:val="23"/>
                <w:szCs w:val="23"/>
              </w:rPr>
              <w:t>classroom</w:t>
            </w:r>
            <w:r>
              <w:rPr>
                <w:i/>
                <w:iCs/>
                <w:spacing w:val="1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materials</w:t>
            </w:r>
            <w:r>
              <w:rPr>
                <w:i/>
                <w:iCs/>
                <w:spacing w:val="5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appropriately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0DE59" w14:textId="77777777" w:rsidR="00D7347C" w:rsidRDefault="00D7347C"/>
        </w:tc>
      </w:tr>
      <w:tr w:rsidR="00D7347C" w14:paraId="66CF62BA" w14:textId="77777777" w:rsidTr="003B1D5A">
        <w:trPr>
          <w:trHeight w:hRule="exact" w:val="141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3C745" w14:textId="547D464E" w:rsidR="00D7347C" w:rsidRPr="003B1D5A" w:rsidRDefault="00D7347C" w:rsidP="003B1D5A">
            <w:pPr>
              <w:pStyle w:val="TableParagraph"/>
              <w:numPr>
                <w:ilvl w:val="1"/>
                <w:numId w:val="44"/>
              </w:numPr>
              <w:kinsoku w:val="0"/>
              <w:overflowPunct w:val="0"/>
              <w:spacing w:line="248" w:lineRule="exact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906F19" w14:textId="77777777" w:rsidR="00D7347C" w:rsidRDefault="00D7347C">
            <w:pPr>
              <w:pStyle w:val="TableParagraph"/>
              <w:kinsoku w:val="0"/>
              <w:overflowPunct w:val="0"/>
              <w:spacing w:line="248" w:lineRule="exact"/>
              <w:ind w:left="104"/>
            </w:pPr>
            <w:r>
              <w:rPr>
                <w:spacing w:val="-2"/>
                <w:sz w:val="23"/>
                <w:szCs w:val="23"/>
              </w:rPr>
              <w:t>Keep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record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of </w:t>
            </w:r>
            <w:r>
              <w:rPr>
                <w:spacing w:val="-1"/>
                <w:sz w:val="23"/>
                <w:szCs w:val="23"/>
              </w:rPr>
              <w:t>tasks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completed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journal,</w:t>
            </w:r>
            <w:r>
              <w:rPr>
                <w:spacing w:val="9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e.g.</w:t>
            </w:r>
            <w:r>
              <w:rPr>
                <w:spacing w:val="11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start and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finish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times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for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task,</w:t>
            </w:r>
            <w:r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describe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3"/>
                <w:sz w:val="23"/>
                <w:szCs w:val="23"/>
              </w:rPr>
              <w:t>what</w:t>
            </w:r>
            <w:r>
              <w:rPr>
                <w:i/>
                <w:iCs/>
                <w:spacing w:val="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the</w:t>
            </w:r>
            <w:r>
              <w:rPr>
                <w:i/>
                <w:iCs/>
                <w:spacing w:val="21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steps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are in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the task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2BB11" w14:textId="77777777" w:rsidR="00D7347C" w:rsidRDefault="00D7347C"/>
        </w:tc>
      </w:tr>
    </w:tbl>
    <w:p w14:paraId="3D0B5475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76B3F301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707E59C8" w14:textId="77777777" w:rsidR="00D7347C" w:rsidRDefault="00D7347C" w:rsidP="00D7347C">
      <w:pPr>
        <w:pStyle w:val="BodyText"/>
        <w:kinsoku w:val="0"/>
        <w:overflowPunct w:val="0"/>
        <w:spacing w:before="10"/>
        <w:ind w:left="0"/>
        <w:rPr>
          <w:sz w:val="17"/>
          <w:szCs w:val="17"/>
        </w:rPr>
      </w:pPr>
    </w:p>
    <w:p w14:paraId="3A474791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17"/>
          <w:szCs w:val="17"/>
        </w:rPr>
        <w:sectPr w:rsidR="00D7347C">
          <w:pgSz w:w="11910" w:h="16840"/>
          <w:pgMar w:top="2220" w:right="1220" w:bottom="280" w:left="1220" w:header="1529" w:footer="0" w:gutter="0"/>
          <w:cols w:space="720"/>
        </w:sectPr>
      </w:pPr>
    </w:p>
    <w:p w14:paraId="5B914D88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28"/>
          <w:szCs w:val="28"/>
        </w:rPr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</w:sectPr>
      </w:pPr>
    </w:p>
    <w:p w14:paraId="70583BA9" w14:textId="77777777" w:rsidR="00D7347C" w:rsidRDefault="00D7347C" w:rsidP="00D7347C">
      <w:pPr>
        <w:pStyle w:val="Heading2"/>
        <w:kinsoku w:val="0"/>
        <w:overflowPunct w:val="0"/>
        <w:spacing w:before="2"/>
        <w:ind w:left="220" w:right="223"/>
        <w:rPr>
          <w:b w:val="0"/>
          <w:bCs w:val="0"/>
        </w:rPr>
      </w:pPr>
      <w:r>
        <w:rPr>
          <w:spacing w:val="-1"/>
        </w:rPr>
        <w:lastRenderedPageBreak/>
        <w:t>Element:</w:t>
      </w:r>
      <w:r>
        <w:rPr>
          <w:spacing w:val="60"/>
        </w:rPr>
        <w:t xml:space="preserve"> </w:t>
      </w:r>
      <w:r>
        <w:rPr>
          <w:spacing w:val="-1"/>
        </w:rPr>
        <w:t>Developing</w:t>
      </w:r>
      <w:r>
        <w:rPr>
          <w:spacing w:val="61"/>
        </w:rPr>
        <w:t xml:space="preserve"> </w:t>
      </w:r>
      <w:r>
        <w:t>an</w:t>
      </w:r>
      <w:r>
        <w:rPr>
          <w:spacing w:val="56"/>
        </w:rPr>
        <w:t xml:space="preserve"> </w:t>
      </w:r>
      <w:r>
        <w:rPr>
          <w:spacing w:val="-1"/>
        </w:rPr>
        <w:t>awareness</w:t>
      </w:r>
      <w:r>
        <w:rPr>
          <w:spacing w:val="58"/>
        </w:rPr>
        <w:t xml:space="preserve"> </w:t>
      </w:r>
      <w:r>
        <w:rPr>
          <w:spacing w:val="1"/>
        </w:rPr>
        <w:t>of</w:t>
      </w:r>
      <w:r>
        <w:rPr>
          <w:spacing w:val="57"/>
        </w:rPr>
        <w:t xml:space="preserve"> </w:t>
      </w:r>
      <w:r>
        <w:rPr>
          <w:spacing w:val="-1"/>
        </w:rPr>
        <w:t>health</w:t>
      </w:r>
      <w:r>
        <w:rPr>
          <w:spacing w:val="57"/>
        </w:rPr>
        <w:t xml:space="preserve"> </w:t>
      </w:r>
      <w:r>
        <w:rPr>
          <w:spacing w:val="-1"/>
        </w:rPr>
        <w:t>and</w:t>
      </w:r>
      <w:r>
        <w:rPr>
          <w:spacing w:val="64"/>
        </w:rPr>
        <w:t xml:space="preserve"> </w:t>
      </w:r>
      <w:r>
        <w:rPr>
          <w:spacing w:val="-1"/>
        </w:rPr>
        <w:t>safety</w:t>
      </w:r>
      <w:r>
        <w:rPr>
          <w:spacing w:val="59"/>
        </w:rPr>
        <w:t xml:space="preserve"> </w:t>
      </w:r>
      <w:r>
        <w:t>in</w:t>
      </w:r>
      <w:r>
        <w:rPr>
          <w:spacing w:val="57"/>
        </w:rPr>
        <w:t xml:space="preserve"> </w:t>
      </w:r>
      <w:r>
        <w:rPr>
          <w:spacing w:val="-1"/>
        </w:rPr>
        <w:t>using</w:t>
      </w:r>
      <w:r>
        <w:rPr>
          <w:spacing w:val="-9"/>
        </w:rPr>
        <w:t xml:space="preserve"> </w:t>
      </w:r>
      <w:r>
        <w:rPr>
          <w:spacing w:val="-1"/>
        </w:rPr>
        <w:t>equipment</w:t>
      </w:r>
    </w:p>
    <w:p w14:paraId="03F5B9C2" w14:textId="77777777" w:rsidR="00D7347C" w:rsidRDefault="00D7347C" w:rsidP="00D7347C">
      <w:pPr>
        <w:pStyle w:val="BodyText"/>
        <w:kinsoku w:val="0"/>
        <w:overflowPunct w:val="0"/>
        <w:spacing w:before="12"/>
        <w:ind w:left="0"/>
        <w:rPr>
          <w:b/>
          <w:bCs/>
          <w:sz w:val="27"/>
          <w:szCs w:val="27"/>
        </w:rPr>
      </w:pPr>
    </w:p>
    <w:tbl>
      <w:tblPr>
        <w:tblW w:w="11055" w:type="dxa"/>
        <w:tblInd w:w="-70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8"/>
        <w:gridCol w:w="3826"/>
        <w:gridCol w:w="5811"/>
      </w:tblGrid>
      <w:tr w:rsidR="00D7347C" w14:paraId="0639FF6E" w14:textId="77777777" w:rsidTr="00D7347C">
        <w:trPr>
          <w:trHeight w:hRule="exact" w:val="1180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40898" w14:textId="77777777" w:rsidR="00D7347C" w:rsidRDefault="00D7347C">
            <w:pPr>
              <w:pStyle w:val="TableParagraph"/>
              <w:kinsoku w:val="0"/>
              <w:overflowPunct w:val="0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2A5CC7" w14:textId="77777777" w:rsidR="00D7347C" w:rsidRDefault="00D7347C">
            <w:pPr>
              <w:pStyle w:val="TableParagraph"/>
              <w:kinsoku w:val="0"/>
              <w:overflowPunct w:val="0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Learning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D24399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607813FF" w14:textId="77777777" w:rsidR="0052166D" w:rsidRDefault="0052166D" w:rsidP="0052166D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79A3FCE8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232A3B95" w14:textId="77777777" w:rsidR="0052166D" w:rsidRDefault="0052166D" w:rsidP="0052166D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33816630" w14:textId="22EA4574" w:rsidR="00D7347C" w:rsidRDefault="0052166D" w:rsidP="0052166D">
            <w:pPr>
              <w:pStyle w:val="TableParagraph"/>
              <w:kinsoku w:val="0"/>
              <w:overflowPunct w:val="0"/>
              <w:ind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  Learning Outcome, features of quality</w:t>
            </w:r>
          </w:p>
        </w:tc>
      </w:tr>
      <w:tr w:rsidR="00D7347C" w14:paraId="1B8C445D" w14:textId="77777777" w:rsidTr="003B1D5A">
        <w:trPr>
          <w:trHeight w:hRule="exact" w:val="1347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8D714" w14:textId="7A6C724A" w:rsidR="00D7347C" w:rsidRPr="003B1D5A" w:rsidRDefault="00D7347C" w:rsidP="000B073C">
            <w:pPr>
              <w:pStyle w:val="TableParagraph"/>
              <w:numPr>
                <w:ilvl w:val="1"/>
                <w:numId w:val="46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301C57" w14:textId="77777777" w:rsidR="00D7347C" w:rsidRDefault="00D7347C">
            <w:pPr>
              <w:pStyle w:val="TableParagraph"/>
              <w:kinsoku w:val="0"/>
              <w:overflowPunct w:val="0"/>
              <w:ind w:left="104" w:right="834"/>
              <w:jc w:val="both"/>
            </w:pPr>
            <w:r>
              <w:rPr>
                <w:spacing w:val="-1"/>
                <w:sz w:val="23"/>
                <w:szCs w:val="23"/>
              </w:rPr>
              <w:t>Give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examples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of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safe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practices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three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distinct</w:t>
            </w:r>
            <w:r>
              <w:rPr>
                <w:spacing w:val="21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workplaces,</w:t>
            </w:r>
            <w:r>
              <w:rPr>
                <w:spacing w:val="10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e.g.</w:t>
            </w:r>
            <w:r>
              <w:rPr>
                <w:spacing w:val="1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wearing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protective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eyewear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in</w:t>
            </w:r>
            <w:r>
              <w:rPr>
                <w:i/>
                <w:iCs/>
                <w:spacing w:val="25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metalwork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class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C1C09" w14:textId="77777777" w:rsidR="00D7347C" w:rsidRDefault="00D7347C"/>
        </w:tc>
      </w:tr>
      <w:tr w:rsidR="00D7347C" w14:paraId="6B65E1D3" w14:textId="77777777" w:rsidTr="003B1D5A">
        <w:trPr>
          <w:trHeight w:hRule="exact" w:val="140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75503" w14:textId="2D69886E" w:rsidR="00D7347C" w:rsidRPr="003B1D5A" w:rsidRDefault="00D7347C" w:rsidP="000B073C">
            <w:pPr>
              <w:pStyle w:val="TableParagraph"/>
              <w:numPr>
                <w:ilvl w:val="1"/>
                <w:numId w:val="46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F53AE4" w14:textId="77777777" w:rsidR="00D7347C" w:rsidRDefault="00D7347C">
            <w:pPr>
              <w:pStyle w:val="TableParagraph"/>
              <w:kinsoku w:val="0"/>
              <w:overflowPunct w:val="0"/>
              <w:ind w:left="104" w:right="412"/>
            </w:pPr>
            <w:r>
              <w:rPr>
                <w:spacing w:val="-1"/>
                <w:sz w:val="23"/>
                <w:szCs w:val="23"/>
              </w:rPr>
              <w:t>Use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all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tools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equipment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correctly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safely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49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range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of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practical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classes,</w:t>
            </w:r>
            <w:r>
              <w:rPr>
                <w:spacing w:val="10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e.g.</w:t>
            </w:r>
            <w:r>
              <w:rPr>
                <w:spacing w:val="8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replace</w:t>
            </w:r>
            <w:r>
              <w:rPr>
                <w:i/>
                <w:iCs/>
                <w:sz w:val="23"/>
                <w:szCs w:val="23"/>
              </w:rPr>
              <w:t xml:space="preserve"> the lid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on any liquids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11EC3" w14:textId="77777777" w:rsidR="00D7347C" w:rsidRDefault="00D7347C"/>
        </w:tc>
      </w:tr>
      <w:tr w:rsidR="00D7347C" w14:paraId="1B08291A" w14:textId="77777777" w:rsidTr="003B1D5A">
        <w:trPr>
          <w:trHeight w:hRule="exact" w:val="113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54454" w14:textId="44A3AE11" w:rsidR="00D7347C" w:rsidRPr="003B1D5A" w:rsidRDefault="00D7347C" w:rsidP="000B073C">
            <w:pPr>
              <w:pStyle w:val="TableParagraph"/>
              <w:numPr>
                <w:ilvl w:val="1"/>
                <w:numId w:val="46"/>
              </w:numPr>
              <w:kinsoku w:val="0"/>
              <w:overflowPunct w:val="0"/>
              <w:spacing w:line="237" w:lineRule="auto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6B1AE9" w14:textId="77777777" w:rsidR="00D7347C" w:rsidRDefault="00D7347C">
            <w:pPr>
              <w:pStyle w:val="TableParagraph"/>
              <w:kinsoku w:val="0"/>
              <w:overflowPunct w:val="0"/>
              <w:spacing w:line="237" w:lineRule="auto"/>
              <w:ind w:left="104" w:right="478"/>
            </w:pPr>
            <w:r>
              <w:rPr>
                <w:spacing w:val="-1"/>
                <w:sz w:val="23"/>
                <w:szCs w:val="23"/>
              </w:rPr>
              <w:t>Describe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use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electrical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equipment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correctly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61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safely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range</w:t>
            </w:r>
            <w:r>
              <w:rPr>
                <w:sz w:val="23"/>
                <w:szCs w:val="23"/>
              </w:rPr>
              <w:t xml:space="preserve"> of </w:t>
            </w:r>
            <w:r>
              <w:rPr>
                <w:spacing w:val="-1"/>
                <w:sz w:val="23"/>
                <w:szCs w:val="23"/>
              </w:rPr>
              <w:t>practical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classes,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10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use a</w:t>
            </w:r>
            <w:r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mixer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in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home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economics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45906" w14:textId="77777777" w:rsidR="00D7347C" w:rsidRDefault="00D7347C"/>
        </w:tc>
      </w:tr>
      <w:tr w:rsidR="00D7347C" w14:paraId="7DE3F1AB" w14:textId="77777777" w:rsidTr="003B1D5A">
        <w:trPr>
          <w:trHeight w:hRule="exact" w:val="694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D8FD5" w14:textId="56598E4D" w:rsidR="00D7347C" w:rsidRPr="003B1D5A" w:rsidRDefault="00D7347C" w:rsidP="000B073C">
            <w:pPr>
              <w:pStyle w:val="TableParagraph"/>
              <w:numPr>
                <w:ilvl w:val="1"/>
                <w:numId w:val="46"/>
              </w:numPr>
              <w:kinsoku w:val="0"/>
              <w:overflowPunct w:val="0"/>
              <w:spacing w:line="254" w:lineRule="exact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23997F" w14:textId="77777777" w:rsidR="00D7347C" w:rsidRDefault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>
              <w:rPr>
                <w:spacing w:val="-1"/>
                <w:sz w:val="23"/>
                <w:szCs w:val="23"/>
              </w:rPr>
              <w:t>Store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all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tools,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materials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equipment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safely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4830A" w14:textId="77777777" w:rsidR="00D7347C" w:rsidRDefault="00D7347C"/>
        </w:tc>
      </w:tr>
      <w:tr w:rsidR="00D7347C" w14:paraId="07669A2C" w14:textId="77777777" w:rsidTr="003B1D5A">
        <w:trPr>
          <w:trHeight w:hRule="exact" w:val="1143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B2190" w14:textId="44B50ECB" w:rsidR="00D7347C" w:rsidRPr="003B1D5A" w:rsidRDefault="00D7347C" w:rsidP="000B073C">
            <w:pPr>
              <w:pStyle w:val="TableParagraph"/>
              <w:numPr>
                <w:ilvl w:val="1"/>
                <w:numId w:val="46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34F48" w14:textId="77777777" w:rsidR="00D7347C" w:rsidRDefault="00D7347C">
            <w:pPr>
              <w:pStyle w:val="TableParagraph"/>
              <w:kinsoku w:val="0"/>
              <w:overflowPunct w:val="0"/>
              <w:ind w:left="104" w:right="502"/>
            </w:pPr>
            <w:r>
              <w:rPr>
                <w:spacing w:val="-2"/>
                <w:sz w:val="23"/>
                <w:szCs w:val="23"/>
              </w:rPr>
              <w:t>List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2"/>
                <w:sz w:val="23"/>
                <w:szCs w:val="23"/>
              </w:rPr>
              <w:t>different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procedures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self-protection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at</w:t>
            </w:r>
            <w:r>
              <w:rPr>
                <w:spacing w:val="51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work,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e.g.</w:t>
            </w:r>
            <w:r>
              <w:rPr>
                <w:spacing w:val="11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wearing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protective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clothing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or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hair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net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538F2" w14:textId="77777777" w:rsidR="00D7347C" w:rsidRDefault="00D7347C"/>
        </w:tc>
      </w:tr>
      <w:tr w:rsidR="00D7347C" w14:paraId="2DA045CD" w14:textId="77777777" w:rsidTr="003B1D5A">
        <w:trPr>
          <w:trHeight w:hRule="exact" w:val="86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54003" w14:textId="71054E05" w:rsidR="00D7347C" w:rsidRPr="003B1D5A" w:rsidRDefault="00D7347C" w:rsidP="000B073C">
            <w:pPr>
              <w:pStyle w:val="TableParagraph"/>
              <w:numPr>
                <w:ilvl w:val="1"/>
                <w:numId w:val="46"/>
              </w:numPr>
              <w:kinsoku w:val="0"/>
              <w:overflowPunct w:val="0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E56524" w14:textId="77777777" w:rsidR="00D7347C" w:rsidRDefault="00D7347C">
            <w:pPr>
              <w:pStyle w:val="TableParagraph"/>
              <w:kinsoku w:val="0"/>
              <w:overflowPunct w:val="0"/>
              <w:ind w:left="104" w:right="409"/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fire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exits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school,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9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draw</w:t>
            </w:r>
            <w:r>
              <w:rPr>
                <w:i/>
                <w:iCs/>
                <w:spacing w:val="-6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map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of</w:t>
            </w:r>
            <w:r>
              <w:rPr>
                <w:i/>
                <w:iCs/>
                <w:spacing w:val="31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 xml:space="preserve">the </w:t>
            </w:r>
            <w:r>
              <w:rPr>
                <w:i/>
                <w:iCs/>
                <w:spacing w:val="-1"/>
                <w:sz w:val="23"/>
                <w:szCs w:val="23"/>
              </w:rPr>
              <w:t>school,</w:t>
            </w:r>
            <w:r>
              <w:rPr>
                <w:i/>
                <w:iCs/>
                <w:spacing w:val="4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locating</w:t>
            </w:r>
            <w:r>
              <w:rPr>
                <w:i/>
                <w:iCs/>
                <w:spacing w:val="-3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 xml:space="preserve">the </w:t>
            </w:r>
            <w:r>
              <w:rPr>
                <w:i/>
                <w:iCs/>
                <w:spacing w:val="-1"/>
                <w:sz w:val="23"/>
                <w:szCs w:val="23"/>
              </w:rPr>
              <w:t>fire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2"/>
                <w:sz w:val="23"/>
                <w:szCs w:val="23"/>
              </w:rPr>
              <w:t>exits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5FCCE" w14:textId="77777777" w:rsidR="00D7347C" w:rsidRDefault="00D7347C"/>
        </w:tc>
      </w:tr>
      <w:tr w:rsidR="00D7347C" w14:paraId="635A9978" w14:textId="77777777" w:rsidTr="003B1D5A">
        <w:trPr>
          <w:trHeight w:hRule="exact" w:val="69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29094" w14:textId="738F1292" w:rsidR="00D7347C" w:rsidRPr="003B1D5A" w:rsidRDefault="00D7347C" w:rsidP="000B073C">
            <w:pPr>
              <w:pStyle w:val="TableParagraph"/>
              <w:numPr>
                <w:ilvl w:val="1"/>
                <w:numId w:val="46"/>
              </w:numPr>
              <w:kinsoku w:val="0"/>
              <w:overflowPunct w:val="0"/>
              <w:spacing w:line="232" w:lineRule="auto"/>
              <w:ind w:right="2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916612" w14:textId="77777777" w:rsidR="00D7347C" w:rsidRDefault="00D7347C">
            <w:pPr>
              <w:pStyle w:val="TableParagraph"/>
              <w:kinsoku w:val="0"/>
              <w:overflowPunct w:val="0"/>
              <w:spacing w:line="232" w:lineRule="auto"/>
              <w:ind w:left="104" w:right="295"/>
            </w:pPr>
            <w:r>
              <w:rPr>
                <w:spacing w:val="-1"/>
                <w:sz w:val="23"/>
                <w:szCs w:val="23"/>
              </w:rPr>
              <w:t>Follow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instructions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fire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drill,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e.g.</w:t>
            </w:r>
            <w:r>
              <w:rPr>
                <w:spacing w:val="11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participate</w:t>
            </w:r>
            <w:r>
              <w:rPr>
                <w:i/>
                <w:iCs/>
                <w:spacing w:val="41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in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z w:val="23"/>
                <w:szCs w:val="23"/>
              </w:rPr>
              <w:t>a</w:t>
            </w:r>
            <w:r>
              <w:rPr>
                <w:i/>
                <w:iCs/>
                <w:spacing w:val="2"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fire</w:t>
            </w:r>
            <w:r>
              <w:rPr>
                <w:i/>
                <w:iCs/>
                <w:sz w:val="23"/>
                <w:szCs w:val="23"/>
              </w:rPr>
              <w:t xml:space="preserve"> </w:t>
            </w:r>
            <w:r>
              <w:rPr>
                <w:i/>
                <w:iCs/>
                <w:spacing w:val="-1"/>
                <w:sz w:val="23"/>
                <w:szCs w:val="23"/>
              </w:rPr>
              <w:t>drill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56E05" w14:textId="77777777" w:rsidR="00D7347C" w:rsidRDefault="00D7347C"/>
        </w:tc>
      </w:tr>
    </w:tbl>
    <w:p w14:paraId="25BE80C3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185E8F76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b/>
          <w:bCs/>
          <w:sz w:val="25"/>
          <w:szCs w:val="25"/>
        </w:rPr>
      </w:pPr>
    </w:p>
    <w:p w14:paraId="7EB25471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1A5E6432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3236906E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17"/>
          <w:szCs w:val="17"/>
        </w:rPr>
        <w:sectPr w:rsidR="00D7347C">
          <w:pgSz w:w="11910" w:h="16840"/>
          <w:pgMar w:top="1440" w:right="1220" w:bottom="280" w:left="1220" w:header="0" w:footer="0" w:gutter="0"/>
          <w:cols w:space="720"/>
        </w:sectPr>
      </w:pPr>
    </w:p>
    <w:p w14:paraId="724FA3A0" w14:textId="223950A1" w:rsidR="00D7347C" w:rsidRDefault="00D7347C" w:rsidP="00D7347C">
      <w:pPr>
        <w:pStyle w:val="BodyText"/>
        <w:kinsoku w:val="0"/>
        <w:overflowPunct w:val="0"/>
        <w:spacing w:before="6"/>
        <w:ind w:left="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Element:</w:t>
      </w:r>
      <w:r>
        <w:rPr>
          <w:b/>
          <w:bCs/>
          <w:spacing w:val="-6"/>
        </w:rPr>
        <w:t xml:space="preserve"> </w:t>
      </w:r>
      <w:r>
        <w:rPr>
          <w:b/>
          <w:bCs/>
        </w:rPr>
        <w:t>Taking</w:t>
      </w:r>
      <w:r>
        <w:rPr>
          <w:b/>
          <w:bCs/>
          <w:spacing w:val="-5"/>
        </w:rPr>
        <w:t xml:space="preserve"> </w:t>
      </w:r>
      <w:r>
        <w:rPr>
          <w:b/>
          <w:bCs/>
        </w:rPr>
        <w:t>part</w:t>
      </w:r>
      <w:r>
        <w:rPr>
          <w:b/>
          <w:bCs/>
          <w:spacing w:val="-9"/>
        </w:rPr>
        <w:t xml:space="preserve"> </w:t>
      </w:r>
      <w:r>
        <w:rPr>
          <w:b/>
          <w:bCs/>
        </w:rPr>
        <w:t>in</w:t>
      </w:r>
      <w:r>
        <w:rPr>
          <w:b/>
          <w:bCs/>
          <w:spacing w:val="-3"/>
        </w:rPr>
        <w:t xml:space="preserve"> </w:t>
      </w:r>
      <w:r>
        <w:rPr>
          <w:b/>
          <w:bCs/>
        </w:rPr>
        <w:t>a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work</w:t>
      </w:r>
      <w:r w:rsidR="00BD3041">
        <w:rPr>
          <w:b/>
          <w:bCs/>
          <w:spacing w:val="-1"/>
        </w:rPr>
        <w:t>-</w:t>
      </w:r>
      <w:r>
        <w:rPr>
          <w:b/>
          <w:bCs/>
          <w:spacing w:val="-1"/>
        </w:rPr>
        <w:t>related activity</w:t>
      </w:r>
    </w:p>
    <w:p w14:paraId="74451EE4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10770" w:type="dxa"/>
        <w:tblInd w:w="-42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3826"/>
        <w:gridCol w:w="5668"/>
      </w:tblGrid>
      <w:tr w:rsidR="00D7347C" w14:paraId="1E414511" w14:textId="77777777" w:rsidTr="00D7347C">
        <w:trPr>
          <w:trHeight w:hRule="exact" w:val="118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F1514" w14:textId="77777777" w:rsidR="00D7347C" w:rsidRDefault="00D7347C">
            <w:pPr>
              <w:pStyle w:val="TableParagraph"/>
              <w:kinsoku w:val="0"/>
              <w:overflowPunct w:val="0"/>
              <w:spacing w:before="1"/>
              <w:ind w:left="104"/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986AAC" w14:textId="77777777" w:rsidR="00D7347C" w:rsidRDefault="00D7347C">
            <w:pPr>
              <w:pStyle w:val="TableParagraph"/>
              <w:kinsoku w:val="0"/>
              <w:overflowPunct w:val="0"/>
              <w:spacing w:before="1"/>
              <w:ind w:left="104"/>
            </w:pPr>
            <w:r>
              <w:rPr>
                <w:rFonts w:ascii="Comic Sans MS" w:hAnsi="Comic Sans MS" w:cs="Comic Sans MS"/>
                <w:b/>
                <w:bCs/>
                <w:spacing w:val="-2"/>
                <w:sz w:val="28"/>
                <w:szCs w:val="28"/>
              </w:rPr>
              <w:t>L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earning</w:t>
            </w:r>
            <w:r>
              <w:rPr>
                <w:rFonts w:ascii="Comic Sans MS" w:hAnsi="Comic Sans MS" w:cs="Comic Sans MS"/>
                <w:b/>
                <w:bCs/>
                <w:spacing w:val="-7"/>
                <w:sz w:val="28"/>
                <w:szCs w:val="28"/>
              </w:rPr>
              <w:t xml:space="preserve"> </w:t>
            </w:r>
            <w:r>
              <w:rPr>
                <w:rFonts w:ascii="Comic Sans MS" w:hAnsi="Comic Sans MS" w:cs="Comic Sans MS"/>
                <w:b/>
                <w:bCs/>
                <w:spacing w:val="-1"/>
                <w:sz w:val="28"/>
                <w:szCs w:val="28"/>
              </w:rPr>
              <w:t>Outcomes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410A20" w14:textId="77777777" w:rsidR="00D7347C" w:rsidRDefault="00D7347C" w:rsidP="00BD3041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>Teacher(s), Subject(s), Projects</w:t>
            </w:r>
          </w:p>
          <w:p w14:paraId="2B2E2599" w14:textId="77777777" w:rsidR="00D7347C" w:rsidRDefault="00D7347C" w:rsidP="00BD3041">
            <w:pPr>
              <w:pStyle w:val="TableParagraph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  <w:t xml:space="preserve">Differentiation </w:t>
            </w:r>
          </w:p>
          <w:p w14:paraId="24652C5C" w14:textId="77777777" w:rsidR="00D7347C" w:rsidRDefault="00D7347C" w:rsidP="00BD3041">
            <w:pPr>
              <w:pStyle w:val="TableParagraph"/>
              <w:kinsoku w:val="0"/>
              <w:overflowPunct w:val="0"/>
              <w:ind w:left="113" w:right="97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 xml:space="preserve">Resource(s), Resource Location </w:t>
            </w:r>
          </w:p>
          <w:p w14:paraId="58638DBA" w14:textId="77777777" w:rsidR="00D7347C" w:rsidRDefault="00D7347C" w:rsidP="00BD3041">
            <w:pPr>
              <w:pStyle w:val="TableParagraph"/>
              <w:kinsoku w:val="0"/>
              <w:overflowPunct w:val="0"/>
              <w:ind w:left="113" w:right="96"/>
              <w:rPr>
                <w:rFonts w:ascii="Comic Sans MS" w:eastAsia="Comic Sans MS" w:hAnsi="Comic Sans MS" w:cs="Comic Sans MS"/>
                <w:b/>
                <w:bCs/>
                <w:sz w:val="16"/>
                <w:szCs w:val="16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intentions, success criteria</w:t>
            </w:r>
          </w:p>
          <w:p w14:paraId="7E40FD45" w14:textId="77777777" w:rsidR="00D7347C" w:rsidRDefault="00D7347C" w:rsidP="00BD3041">
            <w:pPr>
              <w:pStyle w:val="TableParagraph"/>
              <w:kinsoku w:val="0"/>
              <w:overflowPunct w:val="0"/>
              <w:ind w:left="113" w:right="97"/>
              <w:rPr>
                <w:rFonts w:ascii="Comic Sans MS" w:hAnsi="Comic Sans MS" w:cs="Comic Sans MS"/>
                <w:b/>
                <w:sz w:val="28"/>
                <w:szCs w:val="28"/>
              </w:rPr>
            </w:pPr>
            <w:r>
              <w:rPr>
                <w:rFonts w:ascii="Comic Sans MS" w:eastAsia="Comic Sans MS" w:hAnsi="Comic Sans MS" w:cs="Comic Sans MS"/>
                <w:b/>
                <w:bCs/>
                <w:spacing w:val="-1"/>
                <w:sz w:val="16"/>
                <w:szCs w:val="16"/>
              </w:rPr>
              <w:t>Learning Outcome, features of quality</w:t>
            </w:r>
          </w:p>
        </w:tc>
      </w:tr>
      <w:tr w:rsidR="00D7347C" w14:paraId="6317B1D9" w14:textId="77777777" w:rsidTr="000B073C">
        <w:trPr>
          <w:trHeight w:hRule="exact" w:val="83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36089" w14:textId="4BA0EBD0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9B4CED" w14:textId="77777777" w:rsidR="00D7347C" w:rsidRDefault="00D7347C">
            <w:pPr>
              <w:pStyle w:val="TableParagraph"/>
              <w:kinsoku w:val="0"/>
              <w:overflowPunct w:val="0"/>
              <w:ind w:left="104" w:right="798"/>
            </w:pPr>
            <w:r>
              <w:rPr>
                <w:spacing w:val="-2"/>
                <w:sz w:val="23"/>
                <w:szCs w:val="23"/>
              </w:rPr>
              <w:t>Gather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background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information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help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plan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4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participate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activity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2DBD0" w14:textId="77777777" w:rsidR="00D7347C" w:rsidRDefault="00D7347C"/>
        </w:tc>
      </w:tr>
      <w:tr w:rsidR="00D7347C" w14:paraId="189487CE" w14:textId="77777777" w:rsidTr="000B073C">
        <w:trPr>
          <w:trHeight w:hRule="exact" w:val="85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0EB244" w14:textId="77836958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D9ABC7" w14:textId="77777777" w:rsidR="00D7347C" w:rsidRDefault="00D7347C">
            <w:pPr>
              <w:pStyle w:val="TableParagraph"/>
              <w:kinsoku w:val="0"/>
              <w:overflowPunct w:val="0"/>
              <w:ind w:left="104" w:right="189"/>
            </w:pPr>
            <w:r>
              <w:rPr>
                <w:spacing w:val="-1"/>
                <w:sz w:val="23"/>
                <w:szCs w:val="23"/>
              </w:rPr>
              <w:t>Sequence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proofErr w:type="gramStart"/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number</w:t>
            </w:r>
            <w:r>
              <w:rPr>
                <w:spacing w:val="10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of</w:t>
            </w:r>
            <w:proofErr w:type="gramEnd"/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steps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2"/>
                <w:sz w:val="23"/>
                <w:szCs w:val="23"/>
              </w:rPr>
              <w:t>be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taken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successfully</w:t>
            </w:r>
            <w:r>
              <w:rPr>
                <w:spacing w:val="48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complete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activity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FB94C" w14:textId="77777777" w:rsidR="00D7347C" w:rsidRDefault="00D7347C">
            <w:pPr>
              <w:ind w:left="720" w:hanging="720"/>
            </w:pPr>
          </w:p>
        </w:tc>
      </w:tr>
      <w:tr w:rsidR="00D7347C" w14:paraId="1C81C7C0" w14:textId="77777777" w:rsidTr="000B073C">
        <w:trPr>
          <w:trHeight w:hRule="exact" w:val="73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AB298" w14:textId="076D4C8F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123302" w14:textId="77777777" w:rsidR="00D7347C" w:rsidRDefault="00D7347C">
            <w:pPr>
              <w:pStyle w:val="TableParagraph"/>
              <w:kinsoku w:val="0"/>
              <w:overflowPunct w:val="0"/>
              <w:ind w:left="104" w:right="294"/>
            </w:pPr>
            <w:r>
              <w:rPr>
                <w:spacing w:val="-1"/>
                <w:sz w:val="23"/>
                <w:szCs w:val="23"/>
              </w:rPr>
              <w:t>Assume</w:t>
            </w:r>
            <w:r>
              <w:rPr>
                <w:sz w:val="23"/>
                <w:szCs w:val="23"/>
              </w:rPr>
              <w:t xml:space="preserve"> 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role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activity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tasks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linked</w:t>
            </w:r>
            <w:r>
              <w:rPr>
                <w:spacing w:val="27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with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role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B99A3" w14:textId="77777777" w:rsidR="00D7347C" w:rsidRDefault="00D7347C"/>
        </w:tc>
      </w:tr>
      <w:tr w:rsidR="00D7347C" w14:paraId="7A5E9B20" w14:textId="77777777" w:rsidTr="000B073C">
        <w:trPr>
          <w:trHeight w:hRule="exact" w:val="712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8D9CE" w14:textId="071EB988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spacing w:line="254" w:lineRule="exact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28917F" w14:textId="77777777" w:rsidR="00D7347C" w:rsidRDefault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>
              <w:rPr>
                <w:spacing w:val="-1"/>
                <w:sz w:val="23"/>
                <w:szCs w:val="23"/>
              </w:rPr>
              <w:t>Use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key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words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associated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with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activity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correctly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290EC" w14:textId="77777777" w:rsidR="00D7347C" w:rsidRDefault="00D7347C"/>
        </w:tc>
      </w:tr>
      <w:tr w:rsidR="00D7347C" w14:paraId="442F1FE8" w14:textId="77777777" w:rsidTr="000B073C">
        <w:trPr>
          <w:trHeight w:hRule="exact" w:val="712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22253" w14:textId="40C056FF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spacing w:line="235" w:lineRule="auto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9B7BD5" w14:textId="77777777" w:rsidR="00D7347C" w:rsidRDefault="00D7347C">
            <w:pPr>
              <w:pStyle w:val="TableParagraph"/>
              <w:kinsoku w:val="0"/>
              <w:overflowPunct w:val="0"/>
              <w:spacing w:line="235" w:lineRule="auto"/>
              <w:ind w:left="104" w:right="219"/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safety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procedures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and/or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permissions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required</w:t>
            </w:r>
            <w:r>
              <w:rPr>
                <w:spacing w:val="33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activity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A5E44" w14:textId="77777777" w:rsidR="00D7347C" w:rsidRDefault="00D7347C"/>
        </w:tc>
      </w:tr>
      <w:tr w:rsidR="00D7347C" w14:paraId="66C81942" w14:textId="77777777" w:rsidTr="000B073C">
        <w:trPr>
          <w:trHeight w:hRule="exact" w:val="863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7F2E0" w14:textId="2DD63E25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ind w:right="9"/>
              <w:jc w:val="center"/>
              <w:rPr>
                <w:b/>
                <w:bCs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5D754A" w14:textId="77777777" w:rsidR="00D7347C" w:rsidRDefault="00D7347C">
            <w:pPr>
              <w:pStyle w:val="TableParagraph"/>
              <w:kinsoku w:val="0"/>
              <w:overflowPunct w:val="0"/>
              <w:ind w:left="104" w:right="403"/>
            </w:pPr>
            <w:r>
              <w:rPr>
                <w:sz w:val="23"/>
                <w:szCs w:val="23"/>
              </w:rPr>
              <w:t>Learn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how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use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tools</w:t>
            </w:r>
            <w:r>
              <w:rPr>
                <w:spacing w:val="7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equipment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associated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with</w:t>
            </w:r>
            <w:r>
              <w:rPr>
                <w:spacing w:val="31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activity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safely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correctly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9394D" w14:textId="77777777" w:rsidR="00D7347C" w:rsidRDefault="00D7347C"/>
        </w:tc>
      </w:tr>
      <w:tr w:rsidR="00D7347C" w14:paraId="35714CE0" w14:textId="77777777" w:rsidTr="000B073C">
        <w:trPr>
          <w:trHeight w:hRule="exact" w:val="75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DF476" w14:textId="0F1ACC30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spacing w:line="254" w:lineRule="exact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181387" w14:textId="77777777" w:rsidR="00D7347C" w:rsidRDefault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>
              <w:rPr>
                <w:spacing w:val="-1"/>
                <w:sz w:val="23"/>
                <w:szCs w:val="23"/>
              </w:rPr>
              <w:t>Participate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activity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218E0" w14:textId="77777777" w:rsidR="00D7347C" w:rsidRDefault="00D7347C"/>
        </w:tc>
      </w:tr>
      <w:tr w:rsidR="00D7347C" w14:paraId="59DD40F7" w14:textId="77777777" w:rsidTr="000B073C">
        <w:trPr>
          <w:trHeight w:hRule="exact" w:val="91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EFED2" w14:textId="12181080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spacing w:line="254" w:lineRule="exact"/>
              <w:ind w:right="9"/>
              <w:jc w:val="center"/>
              <w:rPr>
                <w:b/>
                <w:bCs/>
                <w:spacing w:val="-1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A2A923" w14:textId="77777777" w:rsidR="00D7347C" w:rsidRDefault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>
              <w:rPr>
                <w:spacing w:val="-1"/>
                <w:sz w:val="23"/>
                <w:szCs w:val="23"/>
              </w:rPr>
              <w:t>Review</w:t>
            </w:r>
            <w:r>
              <w:rPr>
                <w:spacing w:val="-4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activity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to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evaluate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its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success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F7E4D" w14:textId="77777777" w:rsidR="00D7347C" w:rsidRDefault="00D7347C"/>
        </w:tc>
      </w:tr>
      <w:tr w:rsidR="00D7347C" w14:paraId="1BDA1688" w14:textId="77777777" w:rsidTr="000B073C">
        <w:trPr>
          <w:trHeight w:hRule="exact" w:val="719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21A47" w14:textId="403DC7C8" w:rsidR="00D7347C" w:rsidRPr="000B073C" w:rsidRDefault="00D7347C" w:rsidP="000B073C">
            <w:pPr>
              <w:pStyle w:val="TableParagraph"/>
              <w:numPr>
                <w:ilvl w:val="1"/>
                <w:numId w:val="47"/>
              </w:numPr>
              <w:kinsoku w:val="0"/>
              <w:overflowPunct w:val="0"/>
              <w:spacing w:line="254" w:lineRule="exact"/>
              <w:ind w:right="9"/>
              <w:jc w:val="center"/>
              <w:rPr>
                <w:b/>
                <w:bCs/>
                <w:spacing w:val="-2"/>
                <w:sz w:val="23"/>
                <w:szCs w:val="23"/>
              </w:rPr>
            </w:pP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86C168" w14:textId="77777777" w:rsidR="00D7347C" w:rsidRDefault="00D7347C">
            <w:pPr>
              <w:pStyle w:val="TableParagraph"/>
              <w:kinsoku w:val="0"/>
              <w:overflowPunct w:val="0"/>
              <w:spacing w:line="254" w:lineRule="exact"/>
              <w:ind w:left="104"/>
            </w:pPr>
            <w:r>
              <w:rPr>
                <w:spacing w:val="-2"/>
                <w:sz w:val="23"/>
                <w:szCs w:val="23"/>
              </w:rPr>
              <w:t>Assess</w:t>
            </w:r>
            <w:r>
              <w:rPr>
                <w:spacing w:val="8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effectiveness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of </w:t>
            </w:r>
            <w:r>
              <w:rPr>
                <w:spacing w:val="-1"/>
                <w:sz w:val="23"/>
                <w:szCs w:val="23"/>
              </w:rPr>
              <w:t>own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role 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activity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65B52" w14:textId="77777777" w:rsidR="00D7347C" w:rsidRDefault="00D7347C"/>
        </w:tc>
      </w:tr>
    </w:tbl>
    <w:p w14:paraId="189F2CA9" w14:textId="77777777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2D810D49" w14:textId="77777777" w:rsidR="00D7347C" w:rsidRDefault="00D7347C" w:rsidP="00D7347C">
      <w:pPr>
        <w:pStyle w:val="BodyText"/>
        <w:kinsoku w:val="0"/>
        <w:overflowPunct w:val="0"/>
        <w:spacing w:before="5"/>
        <w:ind w:left="0"/>
        <w:rPr>
          <w:sz w:val="25"/>
          <w:szCs w:val="25"/>
        </w:rPr>
      </w:pPr>
    </w:p>
    <w:p w14:paraId="4AE784B5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2EDAEFC4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rPr>
          <w:sz w:val="17"/>
          <w:szCs w:val="17"/>
        </w:rPr>
      </w:pPr>
    </w:p>
    <w:p w14:paraId="202D0E24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17"/>
          <w:szCs w:val="17"/>
        </w:rPr>
        <w:sectPr w:rsidR="00D7347C">
          <w:pgSz w:w="11910" w:h="16840"/>
          <w:pgMar w:top="1800" w:right="1220" w:bottom="280" w:left="1220" w:header="1529" w:footer="0" w:gutter="0"/>
          <w:cols w:space="720"/>
        </w:sectPr>
      </w:pPr>
    </w:p>
    <w:p w14:paraId="7B84500B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28"/>
          <w:szCs w:val="28"/>
        </w:rPr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9" w:space="210"/>
            <w:col w:w="5451"/>
          </w:cols>
        </w:sectPr>
      </w:pPr>
    </w:p>
    <w:p w14:paraId="1DFFB574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28"/>
          <w:szCs w:val="28"/>
        </w:rPr>
        <w:sectPr w:rsidR="00D7347C">
          <w:type w:val="continuous"/>
          <w:pgSz w:w="11910" w:h="16840"/>
          <w:pgMar w:top="1520" w:right="1220" w:bottom="280" w:left="1220" w:header="720" w:footer="720" w:gutter="0"/>
          <w:cols w:num="2" w:space="720" w:equalWidth="0">
            <w:col w:w="3808" w:space="210"/>
            <w:col w:w="5452"/>
          </w:cols>
        </w:sectPr>
      </w:pPr>
    </w:p>
    <w:p w14:paraId="75E0D590" w14:textId="77777777" w:rsidR="00D7347C" w:rsidRDefault="00D7347C" w:rsidP="00D7347C">
      <w:pPr>
        <w:pStyle w:val="BodyText"/>
        <w:kinsoku w:val="0"/>
        <w:overflowPunct w:val="0"/>
        <w:spacing w:before="0" w:line="320" w:lineRule="exact"/>
        <w:ind w:left="20"/>
      </w:pPr>
      <w:r>
        <w:rPr>
          <w:b/>
          <w:bCs/>
          <w:spacing w:val="-1"/>
        </w:rPr>
        <w:lastRenderedPageBreak/>
        <w:t>Examples</w:t>
      </w:r>
      <w:r>
        <w:rPr>
          <w:b/>
          <w:bCs/>
          <w:spacing w:val="-9"/>
        </w:rPr>
        <w:t xml:space="preserve"> </w:t>
      </w:r>
      <w:r>
        <w:rPr>
          <w:b/>
          <w:bCs/>
          <w:spacing w:val="1"/>
        </w:rPr>
        <w:t>of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other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Work-Related</w:t>
      </w:r>
      <w:r>
        <w:rPr>
          <w:b/>
          <w:bCs/>
          <w:spacing w:val="-7"/>
        </w:rPr>
        <w:t xml:space="preserve"> </w:t>
      </w:r>
      <w:r>
        <w:rPr>
          <w:b/>
          <w:bCs/>
          <w:spacing w:val="-1"/>
        </w:rPr>
        <w:t>Activities: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Horticulture</w:t>
      </w:r>
    </w:p>
    <w:p w14:paraId="4D6DFEE1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sz w:val="29"/>
          <w:szCs w:val="29"/>
        </w:rPr>
      </w:pPr>
    </w:p>
    <w:tbl>
      <w:tblPr>
        <w:tblW w:w="9782" w:type="dxa"/>
        <w:tblInd w:w="-43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2"/>
      </w:tblGrid>
      <w:tr w:rsidR="000B073C" w14:paraId="1836C3B2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37D017" w14:textId="1B59E48F" w:rsidR="000B073C" w:rsidRDefault="000B073C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some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common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trees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shrubs</w:t>
            </w:r>
          </w:p>
        </w:tc>
      </w:tr>
      <w:tr w:rsidR="000B073C" w14:paraId="4F8317DB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22646" w14:textId="6A1968B8" w:rsidR="000B073C" w:rsidRDefault="000B073C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Use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range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of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common</w:t>
            </w:r>
            <w:r>
              <w:rPr>
                <w:spacing w:val="7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gardening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tools</w:t>
            </w:r>
            <w:r>
              <w:rPr>
                <w:spacing w:val="2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and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equipment</w:t>
            </w:r>
          </w:p>
        </w:tc>
      </w:tr>
      <w:tr w:rsidR="000B073C" w14:paraId="6F13A7B8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5DC9CD" w14:textId="4030C4EC" w:rsidR="000B073C" w:rsidRDefault="000B073C" w:rsidP="00C40FBB">
            <w:pPr>
              <w:ind w:left="113"/>
            </w:pPr>
            <w:r>
              <w:rPr>
                <w:spacing w:val="-2"/>
                <w:sz w:val="23"/>
                <w:szCs w:val="23"/>
              </w:rPr>
              <w:t>Keep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gardening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diary,</w:t>
            </w:r>
            <w:r>
              <w:rPr>
                <w:spacing w:val="4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logging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tasks</w:t>
            </w:r>
          </w:p>
        </w:tc>
      </w:tr>
      <w:tr w:rsidR="000B073C" w14:paraId="63AB4F1D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8E0038" w14:textId="11C2D3CB" w:rsidR="000B073C" w:rsidRDefault="000B073C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Name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conditions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that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help</w:t>
            </w:r>
            <w:r>
              <w:rPr>
                <w:spacing w:val="6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plants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grow</w:t>
            </w:r>
            <w:r>
              <w:rPr>
                <w:spacing w:val="29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flourish</w:t>
            </w:r>
          </w:p>
        </w:tc>
      </w:tr>
      <w:tr w:rsidR="000B073C" w14:paraId="07D16DAB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7C623C" w14:textId="39FF96A7" w:rsidR="000B073C" w:rsidRDefault="000B073C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Describe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four</w:t>
            </w:r>
            <w:r>
              <w:rPr>
                <w:spacing w:val="10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main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stages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of the </w:t>
            </w:r>
            <w:r>
              <w:rPr>
                <w:spacing w:val="-1"/>
                <w:sz w:val="23"/>
                <w:szCs w:val="23"/>
              </w:rPr>
              <w:t>life</w:t>
            </w:r>
            <w:r>
              <w:rPr>
                <w:spacing w:val="24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cycle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of</w:t>
            </w:r>
            <w:r>
              <w:rPr>
                <w:sz w:val="23"/>
                <w:szCs w:val="23"/>
              </w:rPr>
              <w:t xml:space="preserve"> 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plant</w:t>
            </w:r>
          </w:p>
        </w:tc>
      </w:tr>
      <w:tr w:rsidR="000B073C" w14:paraId="359E1337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98310A" w14:textId="5B2A7428" w:rsidR="000B073C" w:rsidRDefault="000B073C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Describe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some </w:t>
            </w:r>
            <w:r>
              <w:rPr>
                <w:spacing w:val="-1"/>
                <w:sz w:val="23"/>
                <w:szCs w:val="23"/>
              </w:rPr>
              <w:t>functions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of 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plant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leaf</w:t>
            </w:r>
          </w:p>
        </w:tc>
      </w:tr>
      <w:tr w:rsidR="000B073C" w14:paraId="441430A7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70FFDB" w14:textId="5B18C046" w:rsidR="000B073C" w:rsidRDefault="000B073C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Demonstrate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safe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working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practice in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30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garden</w:t>
            </w:r>
          </w:p>
        </w:tc>
      </w:tr>
    </w:tbl>
    <w:p w14:paraId="559B4412" w14:textId="378AE0B3" w:rsidR="00D7347C" w:rsidRDefault="00D7347C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1F5B7464" w14:textId="77777777" w:rsidR="00C40FBB" w:rsidRDefault="00C40FBB" w:rsidP="00C40FBB">
      <w:pPr>
        <w:pStyle w:val="Heading2"/>
        <w:tabs>
          <w:tab w:val="left" w:pos="1720"/>
          <w:tab w:val="left" w:pos="2284"/>
          <w:tab w:val="left" w:pos="3283"/>
          <w:tab w:val="left" w:pos="5476"/>
          <w:tab w:val="left" w:pos="7140"/>
          <w:tab w:val="left" w:pos="7939"/>
          <w:tab w:val="left" w:pos="8369"/>
        </w:tabs>
        <w:kinsoku w:val="0"/>
        <w:overflowPunct w:val="0"/>
        <w:spacing w:before="2"/>
        <w:ind w:left="220" w:right="223"/>
        <w:rPr>
          <w:b w:val="0"/>
          <w:bCs w:val="0"/>
        </w:rPr>
      </w:pPr>
      <w:r>
        <w:rPr>
          <w:spacing w:val="-1"/>
          <w:w w:val="95"/>
        </w:rPr>
        <w:t xml:space="preserve">Examples </w:t>
      </w:r>
      <w:r>
        <w:rPr>
          <w:w w:val="95"/>
        </w:rPr>
        <w:t xml:space="preserve">of </w:t>
      </w:r>
      <w:r>
        <w:rPr>
          <w:spacing w:val="-1"/>
          <w:w w:val="95"/>
        </w:rPr>
        <w:t xml:space="preserve">other Work-Related Activities: </w:t>
      </w:r>
      <w:r>
        <w:rPr>
          <w:w w:val="95"/>
        </w:rPr>
        <w:t xml:space="preserve">Plan a </w:t>
      </w:r>
      <w:r>
        <w:rPr>
          <w:spacing w:val="-1"/>
        </w:rPr>
        <w:t>School</w:t>
      </w:r>
      <w:r>
        <w:rPr>
          <w:spacing w:val="45"/>
          <w:w w:val="99"/>
        </w:rPr>
        <w:t xml:space="preserve"> </w:t>
      </w:r>
      <w:r>
        <w:rPr>
          <w:spacing w:val="-1"/>
        </w:rPr>
        <w:t>Function</w:t>
      </w:r>
    </w:p>
    <w:p w14:paraId="128CEEEE" w14:textId="77777777" w:rsidR="00C40FBB" w:rsidRDefault="00C40FBB" w:rsidP="00C40FBB">
      <w:pPr>
        <w:pStyle w:val="BodyText"/>
        <w:kinsoku w:val="0"/>
        <w:overflowPunct w:val="0"/>
        <w:spacing w:before="12"/>
        <w:ind w:left="0"/>
        <w:rPr>
          <w:b/>
          <w:bCs/>
          <w:sz w:val="27"/>
          <w:szCs w:val="27"/>
        </w:rPr>
      </w:pPr>
    </w:p>
    <w:tbl>
      <w:tblPr>
        <w:tblW w:w="9782" w:type="dxa"/>
        <w:tblInd w:w="-43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2"/>
      </w:tblGrid>
      <w:tr w:rsidR="00C40FBB" w14:paraId="7EB5A773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19B807" w14:textId="20CB6901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2"/>
                <w:sz w:val="23"/>
                <w:szCs w:val="23"/>
              </w:rPr>
              <w:t>various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tasks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involved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in</w:t>
            </w:r>
            <w:r>
              <w:rPr>
                <w:spacing w:val="3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planning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1"/>
                <w:sz w:val="23"/>
                <w:szCs w:val="23"/>
              </w:rPr>
              <w:t>function</w:t>
            </w:r>
          </w:p>
        </w:tc>
      </w:tr>
      <w:tr w:rsidR="00C40FBB" w14:paraId="734CBBCA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04A577" w14:textId="070DC62E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Design</w:t>
            </w:r>
            <w:r>
              <w:rPr>
                <w:spacing w:val="2"/>
                <w:sz w:val="23"/>
                <w:szCs w:val="23"/>
              </w:rPr>
              <w:t xml:space="preserve"> i</w:t>
            </w:r>
            <w:r>
              <w:rPr>
                <w:spacing w:val="-2"/>
                <w:sz w:val="23"/>
                <w:szCs w:val="23"/>
              </w:rPr>
              <w:t>nvitations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posters</w:t>
            </w:r>
            <w:r>
              <w:rPr>
                <w:spacing w:val="7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advertising</w:t>
            </w:r>
            <w:r>
              <w:rPr>
                <w:spacing w:val="47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function</w:t>
            </w:r>
          </w:p>
        </w:tc>
      </w:tr>
      <w:tr w:rsidR="00C40FBB" w14:paraId="660181EB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DC56F9" w14:textId="11C35B2B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Establish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budget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work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within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it</w:t>
            </w:r>
          </w:p>
        </w:tc>
      </w:tr>
      <w:tr w:rsidR="00C40FBB" w14:paraId="261D1125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8D3452" w14:textId="03AF1CB0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Plan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prepare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refreshments</w:t>
            </w:r>
          </w:p>
        </w:tc>
      </w:tr>
    </w:tbl>
    <w:p w14:paraId="44278CBC" w14:textId="2FA8D869" w:rsidR="00C40FBB" w:rsidRDefault="00C40FBB" w:rsidP="00C40FBB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6D51F300" w14:textId="77777777" w:rsidR="00C40FBB" w:rsidRDefault="00C40FBB" w:rsidP="00C40FBB">
      <w:pPr>
        <w:pStyle w:val="Heading2"/>
        <w:kinsoku w:val="0"/>
        <w:overflowPunct w:val="0"/>
        <w:spacing w:before="2"/>
        <w:ind w:left="220" w:right="223"/>
        <w:rPr>
          <w:b w:val="0"/>
          <w:bCs w:val="0"/>
        </w:rPr>
      </w:pPr>
      <w:r>
        <w:rPr>
          <w:spacing w:val="-1"/>
        </w:rPr>
        <w:t>Examples</w:t>
      </w:r>
      <w:r>
        <w:rPr>
          <w:spacing w:val="1"/>
        </w:rPr>
        <w:t xml:space="preserve"> </w:t>
      </w:r>
      <w:r>
        <w:rPr>
          <w:spacing w:val="-2"/>
        </w:rPr>
        <w:t>of</w:t>
      </w:r>
      <w:r>
        <w:rPr>
          <w:spacing w:val="1"/>
        </w:rPr>
        <w:t xml:space="preserve"> </w:t>
      </w:r>
      <w:r>
        <w:rPr>
          <w:spacing w:val="-1"/>
        </w:rPr>
        <w:t>other</w:t>
      </w:r>
      <w:r>
        <w:rPr>
          <w:spacing w:val="3"/>
        </w:rPr>
        <w:t xml:space="preserve"> </w:t>
      </w:r>
      <w:r>
        <w:rPr>
          <w:spacing w:val="-1"/>
        </w:rPr>
        <w:t>Work-Related</w:t>
      </w:r>
      <w:r>
        <w:rPr>
          <w:spacing w:val="4"/>
        </w:rPr>
        <w:t xml:space="preserve"> </w:t>
      </w:r>
      <w:r>
        <w:rPr>
          <w:spacing w:val="-1"/>
        </w:rPr>
        <w:t>Activities:</w:t>
      </w:r>
      <w:r>
        <w:rPr>
          <w:spacing w:val="4"/>
        </w:rPr>
        <w:t xml:space="preserve"> </w:t>
      </w:r>
      <w:r>
        <w:rPr>
          <w:spacing w:val="-1"/>
        </w:rPr>
        <w:t>Take</w:t>
      </w:r>
      <w:r>
        <w:rPr>
          <w:spacing w:val="3"/>
        </w:rPr>
        <w:t xml:space="preserve"> </w:t>
      </w:r>
      <w:r>
        <w:t>part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1"/>
        </w:rPr>
        <w:t>mini-</w:t>
      </w:r>
      <w:r>
        <w:rPr>
          <w:spacing w:val="43"/>
        </w:rPr>
        <w:t xml:space="preserve"> </w:t>
      </w:r>
      <w:r>
        <w:rPr>
          <w:spacing w:val="-1"/>
        </w:rPr>
        <w:t>enterprise</w:t>
      </w:r>
    </w:p>
    <w:p w14:paraId="077D469F" w14:textId="77777777" w:rsidR="00C40FBB" w:rsidRDefault="00C40FBB" w:rsidP="00C40FBB">
      <w:pPr>
        <w:pStyle w:val="BodyText"/>
        <w:kinsoku w:val="0"/>
        <w:overflowPunct w:val="0"/>
        <w:spacing w:before="11"/>
        <w:ind w:left="0"/>
        <w:rPr>
          <w:b/>
          <w:bCs/>
          <w:sz w:val="15"/>
          <w:szCs w:val="15"/>
        </w:rPr>
      </w:pPr>
    </w:p>
    <w:tbl>
      <w:tblPr>
        <w:tblW w:w="9782" w:type="dxa"/>
        <w:tblInd w:w="-43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2"/>
      </w:tblGrid>
      <w:tr w:rsidR="00C40FBB" w14:paraId="791ED178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0AE5CD" w14:textId="77777777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Decide</w:t>
            </w:r>
            <w:r>
              <w:rPr>
                <w:sz w:val="23"/>
                <w:szCs w:val="23"/>
              </w:rPr>
              <w:t xml:space="preserve"> 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product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service</w:t>
            </w:r>
          </w:p>
        </w:tc>
      </w:tr>
      <w:tr w:rsidR="00C40FBB" w14:paraId="57DA2418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56ED4B" w14:textId="77777777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tasks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and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assign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roles</w:t>
            </w:r>
          </w:p>
        </w:tc>
      </w:tr>
      <w:tr w:rsidR="00C40FBB" w14:paraId="480C5DA4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A7A25B" w14:textId="77777777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Raise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funds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real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materials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by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selling</w:t>
            </w:r>
            <w:r>
              <w:rPr>
                <w:spacing w:val="33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shares</w:t>
            </w:r>
          </w:p>
        </w:tc>
      </w:tr>
      <w:tr w:rsidR="00C40FBB" w14:paraId="1C07CF9F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713B97" w14:textId="77777777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Record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financial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transactions</w:t>
            </w:r>
          </w:p>
        </w:tc>
      </w:tr>
      <w:tr w:rsidR="00C40FBB" w14:paraId="1DA981AF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057" w14:textId="77777777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Produce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product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render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service</w:t>
            </w:r>
          </w:p>
        </w:tc>
      </w:tr>
      <w:tr w:rsidR="00C40FBB" w14:paraId="6E6ED27A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E0D598" w14:textId="77777777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Create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an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advertisement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product</w:t>
            </w:r>
            <w:r>
              <w:rPr>
                <w:spacing w:val="31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service</w:t>
            </w:r>
          </w:p>
        </w:tc>
      </w:tr>
      <w:tr w:rsidR="00C40FBB" w14:paraId="4B0A9528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D7D3F" w14:textId="77777777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Sell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product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service</w:t>
            </w:r>
          </w:p>
        </w:tc>
      </w:tr>
      <w:tr w:rsidR="00C40FBB" w14:paraId="21793886" w14:textId="77777777" w:rsidTr="00C40FBB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08ED01" w14:textId="77777777" w:rsidR="00C40FBB" w:rsidRDefault="00C40FBB" w:rsidP="00C40FBB">
            <w:pPr>
              <w:ind w:left="113"/>
            </w:pPr>
            <w:r>
              <w:rPr>
                <w:spacing w:val="-1"/>
                <w:sz w:val="23"/>
                <w:szCs w:val="23"/>
              </w:rPr>
              <w:t>Complete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review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of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enterprise</w:t>
            </w:r>
          </w:p>
        </w:tc>
      </w:tr>
    </w:tbl>
    <w:p w14:paraId="427A3B94" w14:textId="77777777" w:rsidR="00C40FBB" w:rsidRDefault="00C40FBB" w:rsidP="00C40FBB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7B830B35" w14:textId="77777777" w:rsidR="00C40FBB" w:rsidRDefault="00C40FBB" w:rsidP="00C40FBB">
      <w:pPr>
        <w:pStyle w:val="BodyText"/>
        <w:kinsoku w:val="0"/>
        <w:overflowPunct w:val="0"/>
        <w:spacing w:before="0"/>
        <w:ind w:left="0"/>
        <w:rPr>
          <w:b/>
          <w:bCs/>
          <w:sz w:val="20"/>
          <w:szCs w:val="20"/>
        </w:rPr>
      </w:pPr>
    </w:p>
    <w:p w14:paraId="65DB0BAA" w14:textId="77777777" w:rsidR="00C40FBB" w:rsidRDefault="00C40FBB" w:rsidP="00D7347C">
      <w:pPr>
        <w:pStyle w:val="BodyText"/>
        <w:kinsoku w:val="0"/>
        <w:overflowPunct w:val="0"/>
        <w:spacing w:before="0"/>
        <w:ind w:left="0"/>
        <w:rPr>
          <w:sz w:val="20"/>
          <w:szCs w:val="20"/>
        </w:rPr>
      </w:pPr>
    </w:p>
    <w:p w14:paraId="2AFDDDD4" w14:textId="77777777" w:rsidR="00D7347C" w:rsidRDefault="00D7347C" w:rsidP="00D7347C">
      <w:pPr>
        <w:widowControl/>
        <w:autoSpaceDE/>
        <w:autoSpaceDN/>
        <w:adjustRightInd/>
        <w:rPr>
          <w:rFonts w:ascii="Comic Sans MS" w:hAnsi="Comic Sans MS" w:cs="Comic Sans MS"/>
          <w:sz w:val="17"/>
          <w:szCs w:val="17"/>
        </w:rPr>
        <w:sectPr w:rsidR="00D7347C">
          <w:pgSz w:w="11910" w:h="16840"/>
          <w:pgMar w:top="1800" w:right="1220" w:bottom="280" w:left="1220" w:header="1529" w:footer="0" w:gutter="0"/>
          <w:cols w:space="720"/>
        </w:sectPr>
      </w:pPr>
    </w:p>
    <w:p w14:paraId="226E0C6F" w14:textId="77777777" w:rsidR="00D7347C" w:rsidRDefault="00D7347C" w:rsidP="00D7347C">
      <w:pPr>
        <w:pStyle w:val="BodyText"/>
        <w:kinsoku w:val="0"/>
        <w:overflowPunct w:val="0"/>
        <w:spacing w:before="6"/>
        <w:ind w:left="0"/>
        <w:rPr>
          <w:b/>
          <w:bCs/>
          <w:sz w:val="25"/>
          <w:szCs w:val="25"/>
        </w:rPr>
      </w:pPr>
    </w:p>
    <w:p w14:paraId="0347254F" w14:textId="77777777" w:rsidR="007C1EDA" w:rsidRDefault="007C1EDA">
      <w:pPr>
        <w:widowControl/>
        <w:autoSpaceDE/>
        <w:autoSpaceDN/>
        <w:adjustRightInd/>
        <w:rPr>
          <w:rFonts w:ascii="Comic Sans MS" w:hAnsi="Comic Sans MS" w:cs="Comic Sans MS"/>
          <w:b/>
          <w:bCs/>
          <w:spacing w:val="-1"/>
          <w:sz w:val="28"/>
          <w:szCs w:val="28"/>
        </w:rPr>
      </w:pPr>
      <w:r>
        <w:rPr>
          <w:spacing w:val="-1"/>
        </w:rPr>
        <w:br w:type="page"/>
      </w:r>
    </w:p>
    <w:p w14:paraId="0BA2204D" w14:textId="4746D431" w:rsidR="00D7347C" w:rsidRDefault="00D7347C" w:rsidP="00D7347C">
      <w:pPr>
        <w:pStyle w:val="Heading2"/>
        <w:kinsoku w:val="0"/>
        <w:overflowPunct w:val="0"/>
        <w:spacing w:before="2"/>
        <w:ind w:left="220"/>
        <w:jc w:val="center"/>
        <w:rPr>
          <w:b w:val="0"/>
          <w:bCs w:val="0"/>
        </w:rPr>
      </w:pPr>
      <w:r>
        <w:rPr>
          <w:spacing w:val="-1"/>
        </w:rPr>
        <w:lastRenderedPageBreak/>
        <w:t>Examples</w:t>
      </w:r>
      <w:r>
        <w:rPr>
          <w:spacing w:val="-8"/>
        </w:rPr>
        <w:t xml:space="preserve"> </w:t>
      </w:r>
      <w:r>
        <w:rPr>
          <w:spacing w:val="1"/>
        </w:rPr>
        <w:t>of</w:t>
      </w:r>
      <w:r>
        <w:rPr>
          <w:spacing w:val="-4"/>
        </w:rPr>
        <w:t xml:space="preserve"> </w:t>
      </w:r>
      <w:r>
        <w:rPr>
          <w:spacing w:val="-1"/>
        </w:rPr>
        <w:t>other</w:t>
      </w:r>
      <w:r>
        <w:rPr>
          <w:spacing w:val="-5"/>
        </w:rPr>
        <w:t xml:space="preserve"> </w:t>
      </w:r>
      <w:r>
        <w:rPr>
          <w:spacing w:val="-1"/>
        </w:rPr>
        <w:t>Work-Related</w:t>
      </w:r>
      <w:r>
        <w:rPr>
          <w:spacing w:val="-5"/>
        </w:rPr>
        <w:t xml:space="preserve"> </w:t>
      </w:r>
      <w:r>
        <w:rPr>
          <w:spacing w:val="-1"/>
        </w:rPr>
        <w:t>Activities:</w:t>
      </w:r>
      <w:r>
        <w:rPr>
          <w:spacing w:val="-5"/>
        </w:rPr>
        <w:t xml:space="preserve"> </w:t>
      </w:r>
      <w:r>
        <w:rPr>
          <w:spacing w:val="-1"/>
        </w:rPr>
        <w:t>Organise</w:t>
      </w:r>
      <w:r>
        <w:rPr>
          <w:spacing w:val="-3"/>
        </w:rPr>
        <w:t xml:space="preserve"> </w:t>
      </w:r>
      <w:r>
        <w:t>a</w:t>
      </w:r>
      <w:r>
        <w:rPr>
          <w:spacing w:val="-7"/>
        </w:rPr>
        <w:t xml:space="preserve"> </w:t>
      </w:r>
      <w:r>
        <w:rPr>
          <w:spacing w:val="-1"/>
        </w:rPr>
        <w:t>day trip</w:t>
      </w:r>
    </w:p>
    <w:p w14:paraId="65BDD880" w14:textId="77777777" w:rsidR="00D7347C" w:rsidRDefault="00D7347C" w:rsidP="00D7347C">
      <w:pPr>
        <w:pStyle w:val="BodyText"/>
        <w:kinsoku w:val="0"/>
        <w:overflowPunct w:val="0"/>
        <w:spacing w:before="11"/>
        <w:ind w:left="0"/>
        <w:jc w:val="center"/>
        <w:rPr>
          <w:b/>
          <w:bCs/>
          <w:sz w:val="27"/>
          <w:szCs w:val="27"/>
        </w:rPr>
      </w:pPr>
    </w:p>
    <w:tbl>
      <w:tblPr>
        <w:tblW w:w="9782" w:type="dxa"/>
        <w:tblInd w:w="-43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2"/>
      </w:tblGrid>
      <w:tr w:rsidR="007C1EDA" w14:paraId="0BE65B49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A10E0" w14:textId="25860AAB" w:rsidR="007C1EDA" w:rsidRDefault="007C1EDA" w:rsidP="00BD3041">
            <w:pPr>
              <w:ind w:left="113"/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destination</w:t>
            </w:r>
          </w:p>
        </w:tc>
      </w:tr>
      <w:tr w:rsidR="007C1EDA" w14:paraId="3865D988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DA7275" w14:textId="4AA54C9C" w:rsidR="007C1EDA" w:rsidRDefault="007C1EDA" w:rsidP="00BD3041">
            <w:pPr>
              <w:ind w:left="113"/>
            </w:pPr>
            <w:r>
              <w:rPr>
                <w:spacing w:val="-2"/>
                <w:sz w:val="23"/>
                <w:szCs w:val="23"/>
              </w:rPr>
              <w:t>Seek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permission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from</w:t>
            </w:r>
            <w:r>
              <w:rPr>
                <w:spacing w:val="-7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Principal</w:t>
            </w:r>
          </w:p>
        </w:tc>
      </w:tr>
      <w:tr w:rsidR="005B7425" w14:paraId="57C8C201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3B9B7D" w14:textId="485EBD75" w:rsidR="005B7425" w:rsidRDefault="005B7425" w:rsidP="00BD3041">
            <w:pPr>
              <w:pStyle w:val="TableParagraph"/>
              <w:tabs>
                <w:tab w:val="left" w:pos="3429"/>
              </w:tabs>
              <w:kinsoku w:val="0"/>
              <w:overflowPunct w:val="0"/>
              <w:ind w:left="113" w:right="77"/>
            </w:pPr>
            <w:r>
              <w:rPr>
                <w:spacing w:val="-2"/>
                <w:sz w:val="23"/>
                <w:szCs w:val="23"/>
              </w:rPr>
              <w:t>Get</w:t>
            </w:r>
            <w:r>
              <w:rPr>
                <w:spacing w:val="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permission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from </w:t>
            </w:r>
            <w:r>
              <w:rPr>
                <w:spacing w:val="-1"/>
                <w:sz w:val="23"/>
                <w:szCs w:val="23"/>
              </w:rPr>
              <w:t>parents/guardians</w:t>
            </w:r>
            <w:r>
              <w:rPr>
                <w:spacing w:val="37"/>
                <w:sz w:val="23"/>
                <w:szCs w:val="23"/>
              </w:rPr>
              <w:t xml:space="preserve"> </w:t>
            </w:r>
          </w:p>
        </w:tc>
      </w:tr>
      <w:tr w:rsidR="005B7425" w14:paraId="720BEF50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F08430" w14:textId="41D0386F" w:rsidR="005B7425" w:rsidRDefault="005B7425" w:rsidP="00BD3041">
            <w:pPr>
              <w:ind w:left="113"/>
            </w:pPr>
            <w:r>
              <w:rPr>
                <w:spacing w:val="-1"/>
                <w:sz w:val="23"/>
                <w:szCs w:val="23"/>
              </w:rPr>
              <w:t>Create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an</w:t>
            </w:r>
            <w:r>
              <w:rPr>
                <w:spacing w:val="-1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itinerary</w:t>
            </w:r>
            <w:r>
              <w:rPr>
                <w:spacing w:val="-3"/>
                <w:sz w:val="23"/>
                <w:szCs w:val="23"/>
              </w:rPr>
              <w:t xml:space="preserve"> 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2"/>
                <w:sz w:val="23"/>
                <w:szCs w:val="23"/>
              </w:rPr>
              <w:t>day</w:t>
            </w:r>
          </w:p>
        </w:tc>
      </w:tr>
      <w:tr w:rsidR="005B7425" w14:paraId="116812F2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880F5" w14:textId="28A11846" w:rsidR="005B7425" w:rsidRDefault="005B7425" w:rsidP="00BD3041">
            <w:pPr>
              <w:pStyle w:val="TableParagraph"/>
              <w:tabs>
                <w:tab w:val="left" w:pos="3429"/>
              </w:tabs>
              <w:kinsoku w:val="0"/>
              <w:overflowPunct w:val="0"/>
              <w:ind w:left="113" w:right="77"/>
            </w:pPr>
            <w:r>
              <w:rPr>
                <w:spacing w:val="-1"/>
                <w:sz w:val="23"/>
                <w:szCs w:val="23"/>
              </w:rPr>
              <w:t>Identify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an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emergency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procedure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if</w:t>
            </w:r>
            <w:r>
              <w:rPr>
                <w:spacing w:val="39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someone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gets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lost</w:t>
            </w:r>
          </w:p>
        </w:tc>
      </w:tr>
      <w:tr w:rsidR="005B7425" w14:paraId="35A88560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F157F" w14:textId="7E21BC18" w:rsidR="005B7425" w:rsidRDefault="005B7425" w:rsidP="00BD3041">
            <w:pPr>
              <w:ind w:left="113"/>
            </w:pPr>
            <w:r>
              <w:rPr>
                <w:spacing w:val="-1"/>
                <w:sz w:val="23"/>
                <w:szCs w:val="23"/>
              </w:rPr>
              <w:t>Call</w:t>
            </w:r>
            <w:r>
              <w:rPr>
                <w:spacing w:val="-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1"/>
                <w:sz w:val="23"/>
                <w:szCs w:val="23"/>
              </w:rPr>
              <w:t>venue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2"/>
                <w:sz w:val="23"/>
                <w:szCs w:val="23"/>
              </w:rPr>
              <w:t xml:space="preserve">and </w:t>
            </w:r>
            <w:proofErr w:type="gramStart"/>
            <w:r>
              <w:rPr>
                <w:spacing w:val="-2"/>
                <w:sz w:val="23"/>
                <w:szCs w:val="23"/>
              </w:rPr>
              <w:t>make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arrangements</w:t>
            </w:r>
            <w:proofErr w:type="gramEnd"/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for</w:t>
            </w:r>
            <w:r>
              <w:rPr>
                <w:spacing w:val="2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2"/>
                <w:sz w:val="23"/>
                <w:szCs w:val="23"/>
              </w:rPr>
              <w:t>visit</w:t>
            </w:r>
          </w:p>
        </w:tc>
      </w:tr>
      <w:tr w:rsidR="005B7425" w14:paraId="5BF4BE9B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320F9" w14:textId="52604D5E" w:rsidR="005B7425" w:rsidRDefault="005B7425" w:rsidP="00BD3041">
            <w:pPr>
              <w:ind w:left="113"/>
            </w:pPr>
            <w:r>
              <w:rPr>
                <w:spacing w:val="-1"/>
                <w:sz w:val="23"/>
                <w:szCs w:val="23"/>
              </w:rPr>
              <w:t>Organise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transportation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for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the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day</w:t>
            </w:r>
          </w:p>
        </w:tc>
      </w:tr>
      <w:tr w:rsidR="005B7425" w14:paraId="360ECD2F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23AF74" w14:textId="0A76C0CA" w:rsidR="005B7425" w:rsidRDefault="005B7425" w:rsidP="00BD3041">
            <w:pPr>
              <w:ind w:left="113"/>
            </w:pPr>
            <w:r>
              <w:rPr>
                <w:spacing w:val="-1"/>
                <w:sz w:val="23"/>
                <w:szCs w:val="23"/>
              </w:rPr>
              <w:t>Record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the </w:t>
            </w:r>
            <w:r>
              <w:rPr>
                <w:spacing w:val="-1"/>
                <w:sz w:val="23"/>
                <w:szCs w:val="23"/>
              </w:rPr>
              <w:t>events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of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1"/>
                <w:sz w:val="23"/>
                <w:szCs w:val="23"/>
              </w:rPr>
              <w:t>the</w:t>
            </w:r>
            <w:r>
              <w:rPr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day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using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28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camera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3"/>
                <w:sz w:val="23"/>
                <w:szCs w:val="23"/>
              </w:rPr>
              <w:t>or</w:t>
            </w:r>
            <w:r>
              <w:rPr>
                <w:spacing w:val="5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video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camera</w:t>
            </w:r>
          </w:p>
        </w:tc>
      </w:tr>
      <w:tr w:rsidR="005B7425" w14:paraId="72F5A8AA" w14:textId="77777777" w:rsidTr="00BD3041">
        <w:trPr>
          <w:trHeight w:val="454"/>
        </w:trPr>
        <w:tc>
          <w:tcPr>
            <w:tcW w:w="9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47B94" w14:textId="350EF643" w:rsidR="005B7425" w:rsidRDefault="005B7425" w:rsidP="00BD3041">
            <w:pPr>
              <w:ind w:left="113"/>
            </w:pPr>
            <w:r>
              <w:rPr>
                <w:sz w:val="23"/>
                <w:szCs w:val="23"/>
              </w:rPr>
              <w:t>Write</w:t>
            </w:r>
            <w:r>
              <w:rPr>
                <w:spacing w:val="-5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up</w:t>
            </w:r>
            <w:r>
              <w:rPr>
                <w:spacing w:val="2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a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pacing w:val="-2"/>
                <w:sz w:val="23"/>
                <w:szCs w:val="23"/>
              </w:rPr>
              <w:t>review</w:t>
            </w:r>
            <w:r>
              <w:rPr>
                <w:spacing w:val="1"/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of the </w:t>
            </w:r>
            <w:r>
              <w:rPr>
                <w:spacing w:val="-2"/>
                <w:sz w:val="23"/>
                <w:szCs w:val="23"/>
              </w:rPr>
              <w:t>day</w:t>
            </w:r>
            <w:r>
              <w:rPr>
                <w:spacing w:val="-3"/>
                <w:sz w:val="23"/>
                <w:szCs w:val="23"/>
              </w:rPr>
              <w:t xml:space="preserve"> </w:t>
            </w:r>
            <w:r>
              <w:rPr>
                <w:spacing w:val="-1"/>
                <w:sz w:val="23"/>
                <w:szCs w:val="23"/>
              </w:rPr>
              <w:t>trip</w:t>
            </w:r>
          </w:p>
        </w:tc>
      </w:tr>
    </w:tbl>
    <w:p w14:paraId="70E247F5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36007751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4AEE39D7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</w:pPr>
    </w:p>
    <w:p w14:paraId="302DB7A9" w14:textId="77777777" w:rsidR="00D7347C" w:rsidRDefault="00D7347C" w:rsidP="00D7347C">
      <w:pPr>
        <w:pStyle w:val="BodyText"/>
        <w:tabs>
          <w:tab w:val="left" w:pos="4352"/>
        </w:tabs>
        <w:kinsoku w:val="0"/>
        <w:overflowPunct w:val="0"/>
        <w:ind w:left="0"/>
        <w:sectPr w:rsidR="00D7347C" w:rsidSect="00D7347C">
          <w:type w:val="continuous"/>
          <w:pgSz w:w="11910" w:h="16840"/>
          <w:pgMar w:top="1520" w:right="1220" w:bottom="280" w:left="1220" w:header="720" w:footer="720" w:gutter="0"/>
          <w:cols w:space="720"/>
          <w:noEndnote/>
        </w:sectPr>
      </w:pPr>
    </w:p>
    <w:p w14:paraId="7406ACD7" w14:textId="77777777" w:rsidR="00D7347C" w:rsidRDefault="00D7347C" w:rsidP="0055438E">
      <w:pPr>
        <w:pStyle w:val="BodyText"/>
        <w:kinsoku w:val="0"/>
        <w:overflowPunct w:val="0"/>
        <w:ind w:left="0"/>
      </w:pPr>
    </w:p>
    <w:sectPr w:rsidR="00D7347C">
      <w:headerReference w:type="default" r:id="rId47"/>
      <w:type w:val="continuous"/>
      <w:pgSz w:w="11910" w:h="16840"/>
      <w:pgMar w:top="1520" w:right="1220" w:bottom="280" w:left="1220" w:header="720" w:footer="720" w:gutter="0"/>
      <w:cols w:num="2" w:space="720" w:equalWidth="0">
        <w:col w:w="3808" w:space="210"/>
        <w:col w:w="5452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9DD4D3" w14:textId="77777777" w:rsidR="00050EF7" w:rsidRDefault="00050EF7">
      <w:r>
        <w:separator/>
      </w:r>
    </w:p>
  </w:endnote>
  <w:endnote w:type="continuationSeparator" w:id="0">
    <w:p w14:paraId="5E8CAAB2" w14:textId="77777777" w:rsidR="00050EF7" w:rsidRDefault="00050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3C7412" w14:textId="77777777" w:rsidR="00D7347C" w:rsidRDefault="00D734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F7D2AB" w14:textId="77777777" w:rsidR="00D7347C" w:rsidRDefault="00D7347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C3650" w14:textId="77777777" w:rsidR="00D7347C" w:rsidRDefault="00D734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146EAA" w14:textId="77777777" w:rsidR="00050EF7" w:rsidRDefault="00050EF7">
      <w:r>
        <w:separator/>
      </w:r>
    </w:p>
  </w:footnote>
  <w:footnote w:type="continuationSeparator" w:id="0">
    <w:p w14:paraId="33969943" w14:textId="77777777" w:rsidR="00050EF7" w:rsidRDefault="00050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1E8581" w14:textId="77777777" w:rsidR="00D7347C" w:rsidRDefault="00D734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43DD83" w14:textId="77777777" w:rsidR="00D7347C" w:rsidRDefault="00D734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3DA967" w14:textId="77777777" w:rsidR="00D7347C" w:rsidRDefault="00D7347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D7A2D7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2880" behindDoc="1" locked="0" layoutInCell="0" allowOverlap="1" wp14:anchorId="4BA7CC8F" wp14:editId="7F5F63B6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4246245" cy="203200"/>
              <wp:effectExtent l="0" t="0" r="4445" b="635"/>
              <wp:wrapNone/>
              <wp:docPr id="3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624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9C8CA3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A7CC8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71.05pt;margin-top:75.45pt;width:334.35pt;height:16pt;z-index:-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" o:allowincell="f" filled="f" stroked="f">
              <v:textbox inset="0,0,0,0">
                <w:txbxContent>
                  <w:p w14:paraId="1A9C8CA3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E5822C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3904" behindDoc="1" locked="0" layoutInCell="0" allowOverlap="1" wp14:anchorId="09812E30" wp14:editId="3BD59EA9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5565775" cy="203200"/>
              <wp:effectExtent l="0" t="0" r="0" b="635"/>
              <wp:wrapNone/>
              <wp:docPr id="2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6577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B8A68D1" w14:textId="77777777" w:rsidR="00D7347C" w:rsidRPr="00AB1A8E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812E3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71.05pt;margin-top:75.45pt;width:438.25pt;height:16pt;z-index:-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" o:allowincell="f" filled="f" stroked="f">
              <v:textbox inset="0,0,0,0">
                <w:txbxContent>
                  <w:p w14:paraId="0B8A68D1" w14:textId="77777777" w:rsidR="00D7347C" w:rsidRPr="00AB1A8E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  <w:rPr>
                        <w:b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7B1E77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4928" behindDoc="1" locked="0" layoutInCell="0" allowOverlap="1" wp14:anchorId="0D348E37" wp14:editId="34409F22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4442460" cy="203200"/>
              <wp:effectExtent l="0" t="0" r="0" b="635"/>
              <wp:wrapNone/>
              <wp:docPr id="2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4246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CDEA5F7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348E37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71.05pt;margin-top:75.45pt;width:349.8pt;height:16pt;z-index:-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" o:allowincell="f" filled="f" stroked="f">
              <v:textbox inset="0,0,0,0">
                <w:txbxContent>
                  <w:p w14:paraId="2CDEA5F7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2C70BA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"/>
        <w:szCs w:val="2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318741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"/>
        <w:szCs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F6D7F1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6976" behindDoc="1" locked="0" layoutInCell="0" allowOverlap="1" wp14:anchorId="5028A0E2" wp14:editId="41B0DE62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2563495" cy="203200"/>
              <wp:effectExtent l="0" t="0" r="1270" b="635"/>
              <wp:wrapNone/>
              <wp:docPr id="2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349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957FDF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28A0E2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9" type="#_x0000_t202" style="position:absolute;margin-left:71.05pt;margin-top:75.45pt;width:201.85pt;height:16pt;z-index:-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" o:allowincell="f" filled="f" stroked="f">
              <v:textbox inset="0,0,0,0">
                <w:txbxContent>
                  <w:p w14:paraId="39957FDF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FD10D3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8000" behindDoc="1" locked="0" layoutInCell="0" allowOverlap="1" wp14:anchorId="39503F1A" wp14:editId="569198B1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4325620" cy="203200"/>
              <wp:effectExtent l="0" t="0" r="1270" b="635"/>
              <wp:wrapNone/>
              <wp:docPr id="2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2562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D380EC" w14:textId="77777777" w:rsidR="00D7347C" w:rsidRDefault="00D7347C" w:rsidP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503F1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0" type="#_x0000_t202" style="position:absolute;margin-left:71.05pt;margin-top:75.45pt;width:340.6pt;height:16pt;z-index:-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" o:allowincell="f" filled="f" stroked="f">
              <v:textbox inset="0,0,0,0">
                <w:txbxContent>
                  <w:p w14:paraId="4DD380EC" w14:textId="77777777" w:rsidR="00D7347C" w:rsidRDefault="00D7347C" w:rsidP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E512F0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9024" behindDoc="1" locked="0" layoutInCell="0" allowOverlap="1" wp14:anchorId="2A9BACBF" wp14:editId="313EEB30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4687570" cy="203200"/>
              <wp:effectExtent l="0" t="0" r="1270" b="635"/>
              <wp:wrapNone/>
              <wp:docPr id="25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8757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189EFF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A9BACBF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1" type="#_x0000_t202" style="position:absolute;margin-left:71.05pt;margin-top:75.45pt;width:369.1pt;height:16pt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" o:allowincell="f" filled="f" stroked="f">
              <v:textbox inset="0,0,0,0">
                <w:txbxContent>
                  <w:p w14:paraId="57189EFF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F4F6A0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0048" behindDoc="1" locked="0" layoutInCell="0" allowOverlap="1" wp14:anchorId="55D15512" wp14:editId="5AB97C10">
              <wp:simplePos x="0" y="0"/>
              <wp:positionH relativeFrom="page">
                <wp:posOffset>902335</wp:posOffset>
              </wp:positionH>
              <wp:positionV relativeFrom="page">
                <wp:posOffset>1205865</wp:posOffset>
              </wp:positionV>
              <wp:extent cx="5306695" cy="203200"/>
              <wp:effectExtent l="0" t="0" r="1270" b="635"/>
              <wp:wrapNone/>
              <wp:docPr id="24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0669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ED7DA5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D15512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2" type="#_x0000_t202" style="position:absolute;margin-left:71.05pt;margin-top:94.95pt;width:417.85pt;height:16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" o:allowincell="f" filled="f" stroked="f">
              <v:textbox inset="0,0,0,0">
                <w:txbxContent>
                  <w:p w14:paraId="11ED7DA5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E38A03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1072" behindDoc="1" locked="0" layoutInCell="0" allowOverlap="1" wp14:anchorId="18D95A91" wp14:editId="65741D9A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5334000" cy="203200"/>
              <wp:effectExtent l="0" t="0" r="2540" b="635"/>
              <wp:wrapNone/>
              <wp:docPr id="23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3400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1EAC0A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D95A91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3" type="#_x0000_t202" style="position:absolute;margin-left:71.05pt;margin-top:75.45pt;width:420pt;height:16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" o:allowincell="f" filled="f" stroked="f">
              <v:textbox inset="0,0,0,0">
                <w:txbxContent>
                  <w:p w14:paraId="0F1EAC0A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4722E5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2096" behindDoc="1" locked="0" layoutInCell="0" allowOverlap="1" wp14:anchorId="32A08E3D" wp14:editId="547D8636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2724150" cy="203200"/>
              <wp:effectExtent l="0" t="0" r="2540" b="635"/>
              <wp:wrapNone/>
              <wp:docPr id="2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2415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586F443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A08E3D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4" type="#_x0000_t202" style="position:absolute;margin-left:71.05pt;margin-top:75.45pt;width:214.5pt;height:16pt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" o:allowincell="f" filled="f" stroked="f">
              <v:textbox inset="0,0,0,0">
                <w:txbxContent>
                  <w:p w14:paraId="7586F443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693279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3120" behindDoc="1" locked="0" layoutInCell="0" allowOverlap="1" wp14:anchorId="6E92AD77" wp14:editId="0C15A4FF">
              <wp:simplePos x="0" y="0"/>
              <wp:positionH relativeFrom="page">
                <wp:posOffset>902335</wp:posOffset>
              </wp:positionH>
              <wp:positionV relativeFrom="page">
                <wp:posOffset>882015</wp:posOffset>
              </wp:positionV>
              <wp:extent cx="5593715" cy="203200"/>
              <wp:effectExtent l="0" t="0" r="0" b="635"/>
              <wp:wrapNone/>
              <wp:docPr id="2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9371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196D6F" w14:textId="77777777" w:rsidR="00D7347C" w:rsidRDefault="00D7347C" w:rsidP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92AD77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35" type="#_x0000_t202" style="position:absolute;margin-left:71.05pt;margin-top:69.45pt;width:440.45pt;height:16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" o:allowincell="f" filled="f" stroked="f">
              <v:textbox inset="0,0,0,0">
                <w:txbxContent>
                  <w:p w14:paraId="3F196D6F" w14:textId="77777777" w:rsidR="00D7347C" w:rsidRDefault="00D7347C" w:rsidP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2805AB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0" allowOverlap="1" wp14:anchorId="35677A5E" wp14:editId="5DCE36AC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5115560" cy="203200"/>
              <wp:effectExtent l="0" t="0" r="1905" b="635"/>
              <wp:wrapNone/>
              <wp:docPr id="20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1556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BDD53B" w14:textId="77777777" w:rsidR="00D7347C" w:rsidRDefault="00D7347C" w:rsidP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677A5E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6" type="#_x0000_t202" style="position:absolute;margin-left:71.05pt;margin-top:75.45pt;width:402.8pt;height:16pt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" o:allowincell="f" filled="f" stroked="f">
              <v:textbox inset="0,0,0,0">
                <w:txbxContent>
                  <w:p w14:paraId="27BDD53B" w14:textId="77777777" w:rsidR="00D7347C" w:rsidRDefault="00D7347C" w:rsidP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B3A80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168" behindDoc="1" locked="0" layoutInCell="0" allowOverlap="1" wp14:anchorId="4B144C1C" wp14:editId="64B8B007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3722370" cy="203200"/>
              <wp:effectExtent l="0" t="0" r="4445" b="635"/>
              <wp:wrapNone/>
              <wp:docPr id="19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2237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998C5F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144C1C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7" type="#_x0000_t202" style="position:absolute;margin-left:71.05pt;margin-top:75.45pt;width:293.1pt;height:16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" o:allowincell="f" filled="f" stroked="f">
              <v:textbox inset="0,0,0,0">
                <w:txbxContent>
                  <w:p w14:paraId="7C998C5F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7FFB3F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0" allowOverlap="1" wp14:anchorId="1C45DEED" wp14:editId="3F85F088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2320925" cy="203200"/>
              <wp:effectExtent l="0" t="0" r="0" b="635"/>
              <wp:wrapNone/>
              <wp:docPr id="18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2092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5AE658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  <w:r>
                            <w:rPr>
                              <w:b/>
                              <w:bCs/>
                              <w:spacing w:val="-2"/>
                            </w:rPr>
                            <w:t>My</w:t>
                          </w:r>
                          <w:r>
                            <w:rPr>
                              <w:b/>
                              <w:bCs/>
                              <w:spacing w:val="-9"/>
                            </w:rPr>
                            <w:t xml:space="preserve"> </w:t>
                          </w:r>
                          <w:r>
                            <w:rPr>
                              <w:b/>
                              <w:bCs/>
                              <w:spacing w:val="-1"/>
                            </w:rPr>
                            <w:t>Element:</w:t>
                          </w:r>
                          <w:r>
                            <w:rPr>
                              <w:b/>
                              <w:bCs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b/>
                              <w:bCs/>
                              <w:spacing w:val="-1"/>
                            </w:rPr>
                            <w:t>Using</w:t>
                          </w:r>
                          <w:r>
                            <w:rPr>
                              <w:b/>
                              <w:bCs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b/>
                              <w:bCs/>
                            </w:rPr>
                            <w:t>Shapes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45DEED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38" type="#_x0000_t202" style="position:absolute;margin-left:71.05pt;margin-top:75.45pt;width:182.75pt;height:16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" o:allowincell="f" filled="f" stroked="f">
              <v:textbox inset="0,0,0,0">
                <w:txbxContent>
                  <w:p w14:paraId="1A5AE658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  <w:r>
                      <w:rPr>
                        <w:b/>
                        <w:bCs/>
                        <w:spacing w:val="-2"/>
                      </w:rPr>
                      <w:t>My</w:t>
                    </w:r>
                    <w:r>
                      <w:rPr>
                        <w:b/>
                        <w:bCs/>
                        <w:spacing w:val="-9"/>
                      </w:rPr>
                      <w:t xml:space="preserve"> </w:t>
                    </w:r>
                    <w:r>
                      <w:rPr>
                        <w:b/>
                        <w:bCs/>
                        <w:spacing w:val="-1"/>
                      </w:rPr>
                      <w:t>Element:</w:t>
                    </w:r>
                    <w:r>
                      <w:rPr>
                        <w:b/>
                        <w:bCs/>
                        <w:spacing w:val="-6"/>
                      </w:rPr>
                      <w:t xml:space="preserve"> </w:t>
                    </w:r>
                    <w:r>
                      <w:rPr>
                        <w:b/>
                        <w:bCs/>
                        <w:spacing w:val="-1"/>
                      </w:rPr>
                      <w:t>Using</w:t>
                    </w:r>
                    <w:r>
                      <w:rPr>
                        <w:b/>
                        <w:bCs/>
                        <w:spacing w:val="-8"/>
                      </w:rPr>
                      <w:t xml:space="preserve"> </w:t>
                    </w:r>
                    <w:r>
                      <w:rPr>
                        <w:b/>
                        <w:bCs/>
                      </w:rPr>
                      <w:t>Shapes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F4C00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0" allowOverlap="1" wp14:anchorId="1069615C" wp14:editId="35C8B2A1">
              <wp:simplePos x="0" y="0"/>
              <wp:positionH relativeFrom="page">
                <wp:posOffset>902335</wp:posOffset>
              </wp:positionH>
              <wp:positionV relativeFrom="page">
                <wp:posOffset>1205865</wp:posOffset>
              </wp:positionV>
              <wp:extent cx="3998595" cy="203200"/>
              <wp:effectExtent l="0" t="0" r="4445" b="635"/>
              <wp:wrapNone/>
              <wp:docPr id="17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9859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3B1E746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069615C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39" type="#_x0000_t202" style="position:absolute;margin-left:71.05pt;margin-top:94.95pt;width:314.85pt;height:16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" o:allowincell="f" filled="f" stroked="f">
              <v:textbox inset="0,0,0,0">
                <w:txbxContent>
                  <w:p w14:paraId="73B1E746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752401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"/>
        <w:szCs w:val="2"/>
      </w:rPr>
    </w:pPr>
  </w:p>
</w:hdr>
</file>

<file path=word/header2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D03E7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"/>
        <w:szCs w:val="2"/>
      </w:rPr>
    </w:pPr>
  </w:p>
</w:hdr>
</file>

<file path=word/header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64082B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"/>
        <w:szCs w:val="2"/>
      </w:rPr>
    </w:pPr>
  </w:p>
</w:hdr>
</file>

<file path=word/header2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FD2FD4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3B9934B3" wp14:editId="7F8789AB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3744595" cy="203200"/>
              <wp:effectExtent l="0" t="0" r="1270" b="635"/>
              <wp:wrapNone/>
              <wp:docPr id="16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4459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E20037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9934B3" id="_x0000_t202" coordsize="21600,21600" o:spt="202" path="m,l,21600r21600,l21600,xe">
              <v:stroke joinstyle="miter"/>
              <v:path gradientshapeok="t" o:connecttype="rect"/>
            </v:shapetype>
            <v:shape id="Text Box 15" o:spid="_x0000_s1040" type="#_x0000_t202" style="position:absolute;margin-left:71.05pt;margin-top:75.45pt;width:294.85pt;height:16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" o:allowincell="f" filled="f" stroked="f">
              <v:textbox inset="0,0,0,0">
                <w:txbxContent>
                  <w:p w14:paraId="61E20037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AB68C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0DB972BD" wp14:editId="1E737BD4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3623945" cy="203200"/>
              <wp:effectExtent l="0" t="0" r="0" b="635"/>
              <wp:wrapNone/>
              <wp:docPr id="15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2394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56FFDE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B972BD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41" type="#_x0000_t202" style="position:absolute;margin-left:71.05pt;margin-top:75.45pt;width:285.35pt;height:16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" o:allowincell="f" filled="f" stroked="f">
              <v:textbox inset="0,0,0,0">
                <w:txbxContent>
                  <w:p w14:paraId="7656FFDE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9748AC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4F622C36" wp14:editId="0446F64D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3385820" cy="203200"/>
              <wp:effectExtent l="0" t="0" r="0" b="635"/>
              <wp:wrapNone/>
              <wp:docPr id="14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8582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03E4F01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F622C36" id="_x0000_t202" coordsize="21600,21600" o:spt="202" path="m,l,21600r21600,l21600,xe">
              <v:stroke joinstyle="miter"/>
              <v:path gradientshapeok="t" o:connecttype="rect"/>
            </v:shapetype>
            <v:shape id="Text Box 17" o:spid="_x0000_s1042" type="#_x0000_t202" style="position:absolute;margin-left:71.05pt;margin-top:75.45pt;width:266.6pt;height:16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" o:allowincell="f" filled="f" stroked="f">
              <v:textbox inset="0,0,0,0">
                <w:txbxContent>
                  <w:p w14:paraId="503E4F01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5C83F1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0" allowOverlap="1" wp14:anchorId="3163A3EB" wp14:editId="56942DD6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3950335" cy="203200"/>
              <wp:effectExtent l="0" t="0" r="0" b="635"/>
              <wp:wrapNone/>
              <wp:docPr id="13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5033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2CCBDBE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63A3EB"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43" type="#_x0000_t202" style="position:absolute;margin-left:71.05pt;margin-top:75.45pt;width:311.05pt;height:16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" o:allowincell="f" filled="f" stroked="f">
              <v:textbox inset="0,0,0,0">
                <w:txbxContent>
                  <w:p w14:paraId="22CCBDBE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74992E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0" allowOverlap="1" wp14:anchorId="0DAF3ED1" wp14:editId="170983C3">
              <wp:simplePos x="0" y="0"/>
              <wp:positionH relativeFrom="page">
                <wp:posOffset>359410</wp:posOffset>
              </wp:positionH>
              <wp:positionV relativeFrom="page">
                <wp:posOffset>958215</wp:posOffset>
              </wp:positionV>
              <wp:extent cx="2957830" cy="203200"/>
              <wp:effectExtent l="0" t="0" r="13970" b="6350"/>
              <wp:wrapNone/>
              <wp:docPr id="12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5783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7DE29F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DAF3ED1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44" type="#_x0000_t202" style="position:absolute;margin-left:28.3pt;margin-top:75.45pt;width:232.9pt;height:16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" o:allowincell="f" filled="f" stroked="f">
              <v:textbox inset="0,0,0,0">
                <w:txbxContent>
                  <w:p w14:paraId="717DE29F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449D73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0" allowOverlap="1" wp14:anchorId="63108D47" wp14:editId="0D08DAE7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3382645" cy="203200"/>
              <wp:effectExtent l="0" t="0" r="1270" b="635"/>
              <wp:wrapNone/>
              <wp:docPr id="11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8264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3E54048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3108D47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45" type="#_x0000_t202" style="position:absolute;margin-left:71.05pt;margin-top:75.45pt;width:266.35pt;height:16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" o:allowincell="f" filled="f" stroked="f">
              <v:textbox inset="0,0,0,0">
                <w:txbxContent>
                  <w:p w14:paraId="13E54048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C360FB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"/>
        <w:szCs w:val="2"/>
      </w:rPr>
    </w:pPr>
  </w:p>
</w:hdr>
</file>

<file path=word/header3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4DAD65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1" locked="0" layoutInCell="0" allowOverlap="1" wp14:anchorId="014965B2" wp14:editId="77CF1435">
              <wp:simplePos x="0" y="0"/>
              <wp:positionH relativeFrom="page">
                <wp:posOffset>902335</wp:posOffset>
              </wp:positionH>
              <wp:positionV relativeFrom="page">
                <wp:posOffset>1205865</wp:posOffset>
              </wp:positionV>
              <wp:extent cx="3687445" cy="203200"/>
              <wp:effectExtent l="0" t="0" r="1270" b="635"/>
              <wp:wrapNone/>
              <wp:docPr id="10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8744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DAD753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14965B2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46" type="#_x0000_t202" style="position:absolute;margin-left:71.05pt;margin-top:94.95pt;width:290.35pt;height:16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" o:allowincell="f" filled="f" stroked="f">
              <v:textbox inset="0,0,0,0">
                <w:txbxContent>
                  <w:p w14:paraId="4CDAD753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879AA1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1" locked="0" layoutInCell="0" allowOverlap="1" wp14:anchorId="5E473E72" wp14:editId="6E339745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2668905" cy="203200"/>
              <wp:effectExtent l="0" t="0" r="635" b="635"/>
              <wp:wrapNone/>
              <wp:docPr id="9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6890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97A3E46" w14:textId="77777777" w:rsidR="00D7347C" w:rsidRDefault="00D7347C" w:rsidP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473E72"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47" type="#_x0000_t202" style="position:absolute;margin-left:71.05pt;margin-top:75.45pt;width:210.15pt;height:16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" o:allowincell="f" filled="f" stroked="f">
              <v:textbox inset="0,0,0,0">
                <w:txbxContent>
                  <w:p w14:paraId="497A3E46" w14:textId="77777777" w:rsidR="00D7347C" w:rsidRDefault="00D7347C" w:rsidP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F72150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1" locked="0" layoutInCell="0" allowOverlap="1" wp14:anchorId="4C3F1592" wp14:editId="2B2B6446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2921635" cy="203200"/>
              <wp:effectExtent l="0" t="0" r="0" b="635"/>
              <wp:wrapNone/>
              <wp:docPr id="8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2163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24BFE2E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3F1592"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48" type="#_x0000_t202" style="position:absolute;margin-left:71.05pt;margin-top:75.45pt;width:230.05pt;height:16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" o:allowincell="f" filled="f" stroked="f">
              <v:textbox inset="0,0,0,0">
                <w:txbxContent>
                  <w:p w14:paraId="624BFE2E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72AE29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8480" behindDoc="1" locked="0" layoutInCell="0" allowOverlap="1" wp14:anchorId="3AB289ED" wp14:editId="6E622149">
              <wp:simplePos x="0" y="0"/>
              <wp:positionH relativeFrom="page">
                <wp:posOffset>902335</wp:posOffset>
              </wp:positionH>
              <wp:positionV relativeFrom="page">
                <wp:posOffset>958215</wp:posOffset>
              </wp:positionV>
              <wp:extent cx="3242945" cy="203200"/>
              <wp:effectExtent l="0" t="0" r="0" b="635"/>
              <wp:wrapNone/>
              <wp:docPr id="7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42945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D90C43" w14:textId="77777777" w:rsidR="00D7347C" w:rsidRDefault="00D7347C">
                          <w:pPr>
                            <w:pStyle w:val="BodyText"/>
                            <w:kinsoku w:val="0"/>
                            <w:overflowPunct w:val="0"/>
                            <w:spacing w:before="0" w:line="320" w:lineRule="exact"/>
                            <w:ind w:left="2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B289ED"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49" type="#_x0000_t202" style="position:absolute;margin-left:71.05pt;margin-top:75.45pt;width:255.35pt;height:16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" o:allowincell="f" filled="f" stroked="f">
              <v:textbox inset="0,0,0,0">
                <w:txbxContent>
                  <w:p w14:paraId="0ED90C43" w14:textId="77777777" w:rsidR="00D7347C" w:rsidRDefault="00D7347C">
                    <w:pPr>
                      <w:pStyle w:val="BodyText"/>
                      <w:kinsoku w:val="0"/>
                      <w:overflowPunct w:val="0"/>
                      <w:spacing w:before="0" w:line="320" w:lineRule="exact"/>
                      <w:ind w:left="2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AAF382" w14:textId="77777777" w:rsidR="00D7347C" w:rsidRDefault="00D7347C">
    <w:pPr>
      <w:pStyle w:val="BodyText"/>
      <w:kinsoku w:val="0"/>
      <w:overflowPunct w:val="0"/>
      <w:spacing w:before="0" w:line="14" w:lineRule="auto"/>
      <w:ind w:left="0"/>
      <w:rPr>
        <w:rFonts w:ascii="Times New Roman" w:hAnsi="Times New Roman" w:cs="Times New Roman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00000885"/>
    <w:lvl w:ilvl="0">
      <w:numFmt w:val="bullet"/>
      <w:lvlText w:val=""/>
      <w:lvlJc w:val="left"/>
      <w:pPr>
        <w:ind w:left="1246" w:hanging="360"/>
      </w:pPr>
      <w:rPr>
        <w:rFonts w:ascii="Wingdings" w:hAnsi="Wingdings"/>
        <w:b w:val="0"/>
        <w:sz w:val="28"/>
      </w:rPr>
    </w:lvl>
    <w:lvl w:ilvl="1">
      <w:numFmt w:val="bullet"/>
      <w:lvlText w:val="•"/>
      <w:lvlJc w:val="left"/>
      <w:pPr>
        <w:ind w:left="2116" w:hanging="360"/>
      </w:pPr>
    </w:lvl>
    <w:lvl w:ilvl="2">
      <w:numFmt w:val="bullet"/>
      <w:lvlText w:val="•"/>
      <w:lvlJc w:val="left"/>
      <w:pPr>
        <w:ind w:left="2986" w:hanging="360"/>
      </w:pPr>
    </w:lvl>
    <w:lvl w:ilvl="3">
      <w:numFmt w:val="bullet"/>
      <w:lvlText w:val="•"/>
      <w:lvlJc w:val="left"/>
      <w:pPr>
        <w:ind w:left="3857" w:hanging="360"/>
      </w:pPr>
    </w:lvl>
    <w:lvl w:ilvl="4">
      <w:numFmt w:val="bullet"/>
      <w:lvlText w:val="•"/>
      <w:lvlJc w:val="left"/>
      <w:pPr>
        <w:ind w:left="4727" w:hanging="360"/>
      </w:pPr>
    </w:lvl>
    <w:lvl w:ilvl="5">
      <w:numFmt w:val="bullet"/>
      <w:lvlText w:val="•"/>
      <w:lvlJc w:val="left"/>
      <w:pPr>
        <w:ind w:left="5598" w:hanging="360"/>
      </w:pPr>
    </w:lvl>
    <w:lvl w:ilvl="6">
      <w:numFmt w:val="bullet"/>
      <w:lvlText w:val="•"/>
      <w:lvlJc w:val="left"/>
      <w:pPr>
        <w:ind w:left="6468" w:hanging="360"/>
      </w:pPr>
    </w:lvl>
    <w:lvl w:ilvl="7">
      <w:numFmt w:val="bullet"/>
      <w:lvlText w:val="•"/>
      <w:lvlJc w:val="left"/>
      <w:pPr>
        <w:ind w:left="7338" w:hanging="360"/>
      </w:pPr>
    </w:lvl>
    <w:lvl w:ilvl="8">
      <w:numFmt w:val="bullet"/>
      <w:lvlText w:val="•"/>
      <w:lvlJc w:val="left"/>
      <w:pPr>
        <w:ind w:left="8209" w:hanging="360"/>
      </w:pPr>
    </w:lvl>
  </w:abstractNum>
  <w:abstractNum w:abstractNumId="1" w15:restartNumberingAfterBreak="0">
    <w:nsid w:val="00000403"/>
    <w:multiLevelType w:val="multilevel"/>
    <w:tmpl w:val="00000886"/>
    <w:lvl w:ilvl="0">
      <w:numFmt w:val="bullet"/>
      <w:lvlText w:val=""/>
      <w:lvlJc w:val="left"/>
      <w:pPr>
        <w:ind w:left="821" w:hanging="360"/>
      </w:pPr>
      <w:rPr>
        <w:rFonts w:ascii="Wingdings" w:hAnsi="Wingdings"/>
        <w:b w:val="0"/>
        <w:sz w:val="28"/>
      </w:rPr>
    </w:lvl>
    <w:lvl w:ilvl="1">
      <w:numFmt w:val="bullet"/>
      <w:lvlText w:val="•"/>
      <w:lvlJc w:val="left"/>
      <w:pPr>
        <w:ind w:left="1661" w:hanging="360"/>
      </w:pPr>
    </w:lvl>
    <w:lvl w:ilvl="2">
      <w:numFmt w:val="bullet"/>
      <w:lvlText w:val="•"/>
      <w:lvlJc w:val="left"/>
      <w:pPr>
        <w:ind w:left="2501" w:hanging="360"/>
      </w:pPr>
    </w:lvl>
    <w:lvl w:ilvl="3">
      <w:numFmt w:val="bullet"/>
      <w:lvlText w:val="•"/>
      <w:lvlJc w:val="left"/>
      <w:pPr>
        <w:ind w:left="3342" w:hanging="360"/>
      </w:pPr>
    </w:lvl>
    <w:lvl w:ilvl="4">
      <w:numFmt w:val="bullet"/>
      <w:lvlText w:val="•"/>
      <w:lvlJc w:val="left"/>
      <w:pPr>
        <w:ind w:left="4182" w:hanging="360"/>
      </w:pPr>
    </w:lvl>
    <w:lvl w:ilvl="5">
      <w:numFmt w:val="bullet"/>
      <w:lvlText w:val="•"/>
      <w:lvlJc w:val="left"/>
      <w:pPr>
        <w:ind w:left="5023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03" w:hanging="360"/>
      </w:pPr>
    </w:lvl>
    <w:lvl w:ilvl="8">
      <w:numFmt w:val="bullet"/>
      <w:lvlText w:val="•"/>
      <w:lvlJc w:val="left"/>
      <w:pPr>
        <w:ind w:left="7544" w:hanging="360"/>
      </w:pPr>
    </w:lvl>
  </w:abstractNum>
  <w:abstractNum w:abstractNumId="2" w15:restartNumberingAfterBreak="0">
    <w:nsid w:val="00000404"/>
    <w:multiLevelType w:val="multilevel"/>
    <w:tmpl w:val="00000887"/>
    <w:lvl w:ilvl="0">
      <w:numFmt w:val="bullet"/>
      <w:lvlText w:val=""/>
      <w:lvlJc w:val="left"/>
      <w:pPr>
        <w:ind w:left="821" w:hanging="360"/>
      </w:pPr>
      <w:rPr>
        <w:rFonts w:ascii="Wingdings" w:hAnsi="Wingdings"/>
        <w:b w:val="0"/>
        <w:sz w:val="28"/>
      </w:rPr>
    </w:lvl>
    <w:lvl w:ilvl="1">
      <w:numFmt w:val="bullet"/>
      <w:lvlText w:val="•"/>
      <w:lvlJc w:val="left"/>
      <w:pPr>
        <w:ind w:left="1661" w:hanging="360"/>
      </w:pPr>
    </w:lvl>
    <w:lvl w:ilvl="2">
      <w:numFmt w:val="bullet"/>
      <w:lvlText w:val="•"/>
      <w:lvlJc w:val="left"/>
      <w:pPr>
        <w:ind w:left="2501" w:hanging="360"/>
      </w:pPr>
    </w:lvl>
    <w:lvl w:ilvl="3">
      <w:numFmt w:val="bullet"/>
      <w:lvlText w:val="•"/>
      <w:lvlJc w:val="left"/>
      <w:pPr>
        <w:ind w:left="3342" w:hanging="360"/>
      </w:pPr>
    </w:lvl>
    <w:lvl w:ilvl="4">
      <w:numFmt w:val="bullet"/>
      <w:lvlText w:val="•"/>
      <w:lvlJc w:val="left"/>
      <w:pPr>
        <w:ind w:left="4182" w:hanging="360"/>
      </w:pPr>
    </w:lvl>
    <w:lvl w:ilvl="5">
      <w:numFmt w:val="bullet"/>
      <w:lvlText w:val="•"/>
      <w:lvlJc w:val="left"/>
      <w:pPr>
        <w:ind w:left="5023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03" w:hanging="360"/>
      </w:pPr>
    </w:lvl>
    <w:lvl w:ilvl="8">
      <w:numFmt w:val="bullet"/>
      <w:lvlText w:val="•"/>
      <w:lvlJc w:val="left"/>
      <w:pPr>
        <w:ind w:left="7544" w:hanging="360"/>
      </w:pPr>
    </w:lvl>
  </w:abstractNum>
  <w:abstractNum w:abstractNumId="3" w15:restartNumberingAfterBreak="0">
    <w:nsid w:val="00000405"/>
    <w:multiLevelType w:val="multilevel"/>
    <w:tmpl w:val="00000888"/>
    <w:lvl w:ilvl="0">
      <w:numFmt w:val="bullet"/>
      <w:lvlText w:val=""/>
      <w:lvlJc w:val="left"/>
      <w:pPr>
        <w:ind w:left="821" w:hanging="360"/>
      </w:pPr>
      <w:rPr>
        <w:rFonts w:ascii="Wingdings" w:hAnsi="Wingdings"/>
        <w:b w:val="0"/>
        <w:sz w:val="28"/>
      </w:rPr>
    </w:lvl>
    <w:lvl w:ilvl="1">
      <w:numFmt w:val="bullet"/>
      <w:lvlText w:val="•"/>
      <w:lvlJc w:val="left"/>
      <w:pPr>
        <w:ind w:left="1661" w:hanging="360"/>
      </w:pPr>
    </w:lvl>
    <w:lvl w:ilvl="2">
      <w:numFmt w:val="bullet"/>
      <w:lvlText w:val="•"/>
      <w:lvlJc w:val="left"/>
      <w:pPr>
        <w:ind w:left="2501" w:hanging="360"/>
      </w:pPr>
    </w:lvl>
    <w:lvl w:ilvl="3">
      <w:numFmt w:val="bullet"/>
      <w:lvlText w:val="•"/>
      <w:lvlJc w:val="left"/>
      <w:pPr>
        <w:ind w:left="3342" w:hanging="360"/>
      </w:pPr>
    </w:lvl>
    <w:lvl w:ilvl="4">
      <w:numFmt w:val="bullet"/>
      <w:lvlText w:val="•"/>
      <w:lvlJc w:val="left"/>
      <w:pPr>
        <w:ind w:left="4182" w:hanging="360"/>
      </w:pPr>
    </w:lvl>
    <w:lvl w:ilvl="5">
      <w:numFmt w:val="bullet"/>
      <w:lvlText w:val="•"/>
      <w:lvlJc w:val="left"/>
      <w:pPr>
        <w:ind w:left="5023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03" w:hanging="360"/>
      </w:pPr>
    </w:lvl>
    <w:lvl w:ilvl="8">
      <w:numFmt w:val="bullet"/>
      <w:lvlText w:val="•"/>
      <w:lvlJc w:val="left"/>
      <w:pPr>
        <w:ind w:left="7544" w:hanging="360"/>
      </w:pPr>
    </w:lvl>
  </w:abstractNum>
  <w:abstractNum w:abstractNumId="4" w15:restartNumberingAfterBreak="0">
    <w:nsid w:val="00000406"/>
    <w:multiLevelType w:val="multilevel"/>
    <w:tmpl w:val="00000889"/>
    <w:lvl w:ilvl="0">
      <w:numFmt w:val="bullet"/>
      <w:lvlText w:val=""/>
      <w:lvlJc w:val="left"/>
      <w:pPr>
        <w:ind w:left="821" w:hanging="360"/>
      </w:pPr>
      <w:rPr>
        <w:rFonts w:ascii="Wingdings" w:hAnsi="Wingdings"/>
        <w:b w:val="0"/>
        <w:sz w:val="28"/>
      </w:rPr>
    </w:lvl>
    <w:lvl w:ilvl="1">
      <w:numFmt w:val="bullet"/>
      <w:lvlText w:val="•"/>
      <w:lvlJc w:val="left"/>
      <w:pPr>
        <w:ind w:left="1661" w:hanging="360"/>
      </w:pPr>
    </w:lvl>
    <w:lvl w:ilvl="2">
      <w:numFmt w:val="bullet"/>
      <w:lvlText w:val="•"/>
      <w:lvlJc w:val="left"/>
      <w:pPr>
        <w:ind w:left="2501" w:hanging="360"/>
      </w:pPr>
    </w:lvl>
    <w:lvl w:ilvl="3">
      <w:numFmt w:val="bullet"/>
      <w:lvlText w:val="•"/>
      <w:lvlJc w:val="left"/>
      <w:pPr>
        <w:ind w:left="3342" w:hanging="360"/>
      </w:pPr>
    </w:lvl>
    <w:lvl w:ilvl="4">
      <w:numFmt w:val="bullet"/>
      <w:lvlText w:val="•"/>
      <w:lvlJc w:val="left"/>
      <w:pPr>
        <w:ind w:left="4182" w:hanging="360"/>
      </w:pPr>
    </w:lvl>
    <w:lvl w:ilvl="5">
      <w:numFmt w:val="bullet"/>
      <w:lvlText w:val="•"/>
      <w:lvlJc w:val="left"/>
      <w:pPr>
        <w:ind w:left="5023" w:hanging="360"/>
      </w:pPr>
    </w:lvl>
    <w:lvl w:ilvl="6">
      <w:numFmt w:val="bullet"/>
      <w:lvlText w:val="•"/>
      <w:lvlJc w:val="left"/>
      <w:pPr>
        <w:ind w:left="5863" w:hanging="360"/>
      </w:pPr>
    </w:lvl>
    <w:lvl w:ilvl="7">
      <w:numFmt w:val="bullet"/>
      <w:lvlText w:val="•"/>
      <w:lvlJc w:val="left"/>
      <w:pPr>
        <w:ind w:left="6703" w:hanging="360"/>
      </w:pPr>
    </w:lvl>
    <w:lvl w:ilvl="8">
      <w:numFmt w:val="bullet"/>
      <w:lvlText w:val="•"/>
      <w:lvlJc w:val="left"/>
      <w:pPr>
        <w:ind w:left="7544" w:hanging="360"/>
      </w:pPr>
    </w:lvl>
  </w:abstractNum>
  <w:abstractNum w:abstractNumId="5" w15:restartNumberingAfterBreak="0">
    <w:nsid w:val="00CD5E59"/>
    <w:multiLevelType w:val="multilevel"/>
    <w:tmpl w:val="A5EE1286"/>
    <w:lvl w:ilvl="0">
      <w:start w:val="4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6" w15:restartNumberingAfterBreak="0">
    <w:nsid w:val="03B13C40"/>
    <w:multiLevelType w:val="multilevel"/>
    <w:tmpl w:val="2B001EB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3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7" w15:restartNumberingAfterBreak="0">
    <w:nsid w:val="05705970"/>
    <w:multiLevelType w:val="multilevel"/>
    <w:tmpl w:val="4EC658A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8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8" w15:restartNumberingAfterBreak="0">
    <w:nsid w:val="06C31310"/>
    <w:multiLevelType w:val="multilevel"/>
    <w:tmpl w:val="FCAE69D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7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9" w15:restartNumberingAfterBreak="0">
    <w:nsid w:val="06D30AA2"/>
    <w:multiLevelType w:val="multilevel"/>
    <w:tmpl w:val="10169A14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0" w15:restartNumberingAfterBreak="0">
    <w:nsid w:val="087949B4"/>
    <w:multiLevelType w:val="multilevel"/>
    <w:tmpl w:val="3280C314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32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1" w15:restartNumberingAfterBreak="0">
    <w:nsid w:val="0C497C91"/>
    <w:multiLevelType w:val="multilevel"/>
    <w:tmpl w:val="D0F03DD8"/>
    <w:lvl w:ilvl="0">
      <w:start w:val="5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2" w15:restartNumberingAfterBreak="0">
    <w:nsid w:val="1001305C"/>
    <w:multiLevelType w:val="multilevel"/>
    <w:tmpl w:val="E9B4209C"/>
    <w:lvl w:ilvl="0">
      <w:start w:val="5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3" w15:restartNumberingAfterBreak="0">
    <w:nsid w:val="14E01588"/>
    <w:multiLevelType w:val="multilevel"/>
    <w:tmpl w:val="33FE0D6A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36"/>
      <w:numFmt w:val="decimal"/>
      <w:lvlText w:val="3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4" w15:restartNumberingAfterBreak="0">
    <w:nsid w:val="15BE503E"/>
    <w:multiLevelType w:val="multilevel"/>
    <w:tmpl w:val="B70247C8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38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5" w15:restartNumberingAfterBreak="0">
    <w:nsid w:val="188F6D18"/>
    <w:multiLevelType w:val="multilevel"/>
    <w:tmpl w:val="D4D6CF6A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49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6" w15:restartNumberingAfterBreak="0">
    <w:nsid w:val="1D25583A"/>
    <w:multiLevelType w:val="multilevel"/>
    <w:tmpl w:val="C6AC53E4"/>
    <w:lvl w:ilvl="0">
      <w:start w:val="5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4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7" w15:restartNumberingAfterBreak="0">
    <w:nsid w:val="297D6104"/>
    <w:multiLevelType w:val="multilevel"/>
    <w:tmpl w:val="E60AA926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8" w15:restartNumberingAfterBreak="0">
    <w:nsid w:val="2A55377F"/>
    <w:multiLevelType w:val="multilevel"/>
    <w:tmpl w:val="636CB22A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3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9" w15:restartNumberingAfterBreak="0">
    <w:nsid w:val="2A897F0C"/>
    <w:multiLevelType w:val="multilevel"/>
    <w:tmpl w:val="86004400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44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0" w15:restartNumberingAfterBreak="0">
    <w:nsid w:val="2DBE1BCF"/>
    <w:multiLevelType w:val="multilevel"/>
    <w:tmpl w:val="6302C12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3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1" w15:restartNumberingAfterBreak="0">
    <w:nsid w:val="2F7B4761"/>
    <w:multiLevelType w:val="multilevel"/>
    <w:tmpl w:val="A080BC88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2" w15:restartNumberingAfterBreak="0">
    <w:nsid w:val="2FBC6D6A"/>
    <w:multiLevelType w:val="multilevel"/>
    <w:tmpl w:val="52448AE2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41"/>
      <w:numFmt w:val="decimal"/>
      <w:lvlText w:val="3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3" w15:restartNumberingAfterBreak="0">
    <w:nsid w:val="335862C6"/>
    <w:multiLevelType w:val="multilevel"/>
    <w:tmpl w:val="2C1212F6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8"/>
      <w:numFmt w:val="decimal"/>
      <w:lvlText w:val="3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4" w15:restartNumberingAfterBreak="0">
    <w:nsid w:val="33F6181D"/>
    <w:multiLevelType w:val="multilevel"/>
    <w:tmpl w:val="18921670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8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5" w15:restartNumberingAfterBreak="0">
    <w:nsid w:val="39535C6E"/>
    <w:multiLevelType w:val="multilevel"/>
    <w:tmpl w:val="2CCAAEC6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8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6" w15:restartNumberingAfterBreak="0">
    <w:nsid w:val="3A1F64DA"/>
    <w:multiLevelType w:val="multilevel"/>
    <w:tmpl w:val="08E8FE74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7"/>
      <w:numFmt w:val="decimal"/>
      <w:lvlText w:val="3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7" w15:restartNumberingAfterBreak="0">
    <w:nsid w:val="3D0B1A7F"/>
    <w:multiLevelType w:val="multilevel"/>
    <w:tmpl w:val="10169A14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28" w15:restartNumberingAfterBreak="0">
    <w:nsid w:val="3D617589"/>
    <w:multiLevelType w:val="hybridMultilevel"/>
    <w:tmpl w:val="68E6A070"/>
    <w:lvl w:ilvl="0" w:tplc="0066B9FC">
      <w:start w:val="1"/>
      <w:numFmt w:val="decimal"/>
      <w:lvlText w:val="%1."/>
      <w:lvlJc w:val="left"/>
      <w:pPr>
        <w:ind w:left="1440" w:hanging="108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2C25434"/>
    <w:multiLevelType w:val="hybridMultilevel"/>
    <w:tmpl w:val="41EC7E40"/>
    <w:lvl w:ilvl="0" w:tplc="18090001">
      <w:start w:val="1"/>
      <w:numFmt w:val="bullet"/>
      <w:lvlText w:val=""/>
      <w:lvlJc w:val="left"/>
      <w:pPr>
        <w:ind w:left="9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6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8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abstractNum w:abstractNumId="30" w15:restartNumberingAfterBreak="0">
    <w:nsid w:val="42E75553"/>
    <w:multiLevelType w:val="multilevel"/>
    <w:tmpl w:val="25A20C12"/>
    <w:lvl w:ilvl="0">
      <w:start w:val="4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4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1" w15:restartNumberingAfterBreak="0">
    <w:nsid w:val="45B91546"/>
    <w:multiLevelType w:val="multilevel"/>
    <w:tmpl w:val="6D8E3EB8"/>
    <w:lvl w:ilvl="0">
      <w:start w:val="5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4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2" w15:restartNumberingAfterBreak="0">
    <w:nsid w:val="47DA2F08"/>
    <w:multiLevelType w:val="multilevel"/>
    <w:tmpl w:val="D94CE8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0" w:firstLine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9E026A5"/>
    <w:multiLevelType w:val="multilevel"/>
    <w:tmpl w:val="351A9398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1"/>
      <w:numFmt w:val="decimal"/>
      <w:lvlText w:val="3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4" w15:restartNumberingAfterBreak="0">
    <w:nsid w:val="5A6F234E"/>
    <w:multiLevelType w:val="multilevel"/>
    <w:tmpl w:val="2166BDBA"/>
    <w:lvl w:ilvl="0">
      <w:start w:val="4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3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5" w15:restartNumberingAfterBreak="0">
    <w:nsid w:val="5C2F3A6B"/>
    <w:multiLevelType w:val="multilevel"/>
    <w:tmpl w:val="A20AFFD2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6" w15:restartNumberingAfterBreak="0">
    <w:nsid w:val="65FC498E"/>
    <w:multiLevelType w:val="multilevel"/>
    <w:tmpl w:val="FCB668B6"/>
    <w:lvl w:ilvl="0">
      <w:start w:val="5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7" w15:restartNumberingAfterBreak="0">
    <w:nsid w:val="674042EB"/>
    <w:multiLevelType w:val="multilevel"/>
    <w:tmpl w:val="DB140E54"/>
    <w:lvl w:ilvl="0">
      <w:start w:val="5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8" w15:restartNumberingAfterBreak="0">
    <w:nsid w:val="6E557A01"/>
    <w:multiLevelType w:val="multilevel"/>
    <w:tmpl w:val="0F324D26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4"/>
      <w:numFmt w:val="decimal"/>
      <w:lvlText w:val="3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39" w15:restartNumberingAfterBreak="0">
    <w:nsid w:val="6F7528E5"/>
    <w:multiLevelType w:val="multilevel"/>
    <w:tmpl w:val="8594032E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31"/>
      <w:numFmt w:val="decimal"/>
      <w:lvlText w:val="3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40" w15:restartNumberingAfterBreak="0">
    <w:nsid w:val="73590063"/>
    <w:multiLevelType w:val="multilevel"/>
    <w:tmpl w:val="D94CE83E"/>
    <w:styleLink w:val="Blockednumbering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0" w:firstLine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 w15:restartNumberingAfterBreak="0">
    <w:nsid w:val="752E38F6"/>
    <w:multiLevelType w:val="multilevel"/>
    <w:tmpl w:val="8B2EDC78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42" w15:restartNumberingAfterBreak="0">
    <w:nsid w:val="7B3570A2"/>
    <w:multiLevelType w:val="multilevel"/>
    <w:tmpl w:val="8DFA479E"/>
    <w:lvl w:ilvl="0">
      <w:start w:val="4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8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43" w15:restartNumberingAfterBreak="0">
    <w:nsid w:val="7E235A78"/>
    <w:multiLevelType w:val="multilevel"/>
    <w:tmpl w:val="FE4069B2"/>
    <w:lvl w:ilvl="0">
      <w:start w:val="4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44" w15:restartNumberingAfterBreak="0">
    <w:nsid w:val="7ED2223A"/>
    <w:multiLevelType w:val="multilevel"/>
    <w:tmpl w:val="6302C12C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3"/>
      <w:numFmt w:val="decimal"/>
      <w:lvlText w:val="2.%2"/>
      <w:lvlJc w:val="left"/>
      <w:pPr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64" w:hanging="96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num w:numId="1" w16cid:durableId="2086756016">
    <w:abstractNumId w:val="4"/>
  </w:num>
  <w:num w:numId="2" w16cid:durableId="1562863744">
    <w:abstractNumId w:val="3"/>
  </w:num>
  <w:num w:numId="3" w16cid:durableId="860704281">
    <w:abstractNumId w:val="2"/>
  </w:num>
  <w:num w:numId="4" w16cid:durableId="522011224">
    <w:abstractNumId w:val="1"/>
  </w:num>
  <w:num w:numId="5" w16cid:durableId="369645991">
    <w:abstractNumId w:val="0"/>
  </w:num>
  <w:num w:numId="6" w16cid:durableId="1546016317">
    <w:abstractNumId w:val="29"/>
  </w:num>
  <w:num w:numId="7" w16cid:durableId="236404438">
    <w:abstractNumId w:val="4"/>
  </w:num>
  <w:num w:numId="8" w16cid:durableId="1183009048">
    <w:abstractNumId w:val="32"/>
  </w:num>
  <w:num w:numId="9" w16cid:durableId="1610968822">
    <w:abstractNumId w:val="17"/>
  </w:num>
  <w:num w:numId="10" w16cid:durableId="782726937">
    <w:abstractNumId w:val="40"/>
  </w:num>
  <w:num w:numId="11" w16cid:durableId="1900752214">
    <w:abstractNumId w:val="35"/>
  </w:num>
  <w:num w:numId="12" w16cid:durableId="1689599406">
    <w:abstractNumId w:val="9"/>
  </w:num>
  <w:num w:numId="13" w16cid:durableId="1001860069">
    <w:abstractNumId w:val="27"/>
  </w:num>
  <w:num w:numId="14" w16cid:durableId="1788693739">
    <w:abstractNumId w:val="41"/>
  </w:num>
  <w:num w:numId="15" w16cid:durableId="1533155288">
    <w:abstractNumId w:val="8"/>
  </w:num>
  <w:num w:numId="16" w16cid:durableId="967510015">
    <w:abstractNumId w:val="28"/>
  </w:num>
  <w:num w:numId="17" w16cid:durableId="1387489444">
    <w:abstractNumId w:val="21"/>
  </w:num>
  <w:num w:numId="18" w16cid:durableId="1441996128">
    <w:abstractNumId w:val="25"/>
  </w:num>
  <w:num w:numId="19" w16cid:durableId="83745">
    <w:abstractNumId w:val="20"/>
  </w:num>
  <w:num w:numId="20" w16cid:durableId="1804809237">
    <w:abstractNumId w:val="44"/>
  </w:num>
  <w:num w:numId="21" w16cid:durableId="1629818833">
    <w:abstractNumId w:val="24"/>
  </w:num>
  <w:num w:numId="22" w16cid:durableId="346367226">
    <w:abstractNumId w:val="6"/>
  </w:num>
  <w:num w:numId="23" w16cid:durableId="948241724">
    <w:abstractNumId w:val="7"/>
  </w:num>
  <w:num w:numId="24" w16cid:durableId="300383094">
    <w:abstractNumId w:val="10"/>
  </w:num>
  <w:num w:numId="25" w16cid:durableId="1356613439">
    <w:abstractNumId w:val="14"/>
  </w:num>
  <w:num w:numId="26" w16cid:durableId="14694529">
    <w:abstractNumId w:val="19"/>
  </w:num>
  <w:num w:numId="27" w16cid:durableId="2033920907">
    <w:abstractNumId w:val="15"/>
  </w:num>
  <w:num w:numId="28" w16cid:durableId="1371371686">
    <w:abstractNumId w:val="18"/>
  </w:num>
  <w:num w:numId="29" w16cid:durableId="1032807725">
    <w:abstractNumId w:val="23"/>
  </w:num>
  <w:num w:numId="30" w16cid:durableId="1527254010">
    <w:abstractNumId w:val="38"/>
  </w:num>
  <w:num w:numId="31" w16cid:durableId="1400127246">
    <w:abstractNumId w:val="33"/>
  </w:num>
  <w:num w:numId="32" w16cid:durableId="224150751">
    <w:abstractNumId w:val="26"/>
  </w:num>
  <w:num w:numId="33" w16cid:durableId="513493408">
    <w:abstractNumId w:val="39"/>
  </w:num>
  <w:num w:numId="34" w16cid:durableId="2127849712">
    <w:abstractNumId w:val="13"/>
  </w:num>
  <w:num w:numId="35" w16cid:durableId="452290938">
    <w:abstractNumId w:val="22"/>
  </w:num>
  <w:num w:numId="36" w16cid:durableId="1401901906">
    <w:abstractNumId w:val="5"/>
  </w:num>
  <w:num w:numId="37" w16cid:durableId="1723478819">
    <w:abstractNumId w:val="43"/>
  </w:num>
  <w:num w:numId="38" w16cid:durableId="1714572742">
    <w:abstractNumId w:val="30"/>
  </w:num>
  <w:num w:numId="39" w16cid:durableId="486213372">
    <w:abstractNumId w:val="42"/>
  </w:num>
  <w:num w:numId="40" w16cid:durableId="565800336">
    <w:abstractNumId w:val="34"/>
  </w:num>
  <w:num w:numId="41" w16cid:durableId="277104275">
    <w:abstractNumId w:val="12"/>
  </w:num>
  <w:num w:numId="42" w16cid:durableId="1386416923">
    <w:abstractNumId w:val="36"/>
  </w:num>
  <w:num w:numId="43" w16cid:durableId="18547982">
    <w:abstractNumId w:val="36"/>
    <w:lvlOverride w:ilvl="0">
      <w:lvl w:ilvl="0">
        <w:start w:val="5"/>
        <w:numFmt w:val="decimal"/>
        <w:lvlText w:val="%1."/>
        <w:lvlJc w:val="left"/>
        <w:pPr>
          <w:ind w:left="357" w:hanging="357"/>
        </w:pPr>
        <w:rPr>
          <w:rFonts w:hint="default"/>
        </w:rPr>
      </w:lvl>
    </w:lvlOverride>
    <w:lvlOverride w:ilvl="1">
      <w:lvl w:ilvl="1">
        <w:start w:val="5"/>
        <w:numFmt w:val="decimal"/>
        <w:lvlText w:val="%1.%2"/>
        <w:lvlJc w:val="left"/>
        <w:pPr>
          <w:ind w:left="567" w:hanging="567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964" w:hanging="96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357" w:hanging="357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357" w:hanging="357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357" w:hanging="35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57" w:hanging="357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57" w:hanging="357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57" w:hanging="357"/>
        </w:pPr>
        <w:rPr>
          <w:rFonts w:hint="default"/>
        </w:rPr>
      </w:lvl>
    </w:lvlOverride>
  </w:num>
  <w:num w:numId="44" w16cid:durableId="749429586">
    <w:abstractNumId w:val="11"/>
  </w:num>
  <w:num w:numId="45" w16cid:durableId="1236741724">
    <w:abstractNumId w:val="31"/>
  </w:num>
  <w:num w:numId="46" w16cid:durableId="428502596">
    <w:abstractNumId w:val="37"/>
  </w:num>
  <w:num w:numId="47" w16cid:durableId="177898449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269"/>
    <w:rsid w:val="000243EA"/>
    <w:rsid w:val="000446E2"/>
    <w:rsid w:val="00050EF7"/>
    <w:rsid w:val="00056107"/>
    <w:rsid w:val="000B073C"/>
    <w:rsid w:val="000B31F6"/>
    <w:rsid w:val="000C440D"/>
    <w:rsid w:val="00110A59"/>
    <w:rsid w:val="00147F24"/>
    <w:rsid w:val="00162F9B"/>
    <w:rsid w:val="00170590"/>
    <w:rsid w:val="001C184C"/>
    <w:rsid w:val="001D5352"/>
    <w:rsid w:val="00283269"/>
    <w:rsid w:val="00284010"/>
    <w:rsid w:val="002A2828"/>
    <w:rsid w:val="002B414D"/>
    <w:rsid w:val="002C07C8"/>
    <w:rsid w:val="002E00DE"/>
    <w:rsid w:val="003135DC"/>
    <w:rsid w:val="00371255"/>
    <w:rsid w:val="003B1D5A"/>
    <w:rsid w:val="00424D04"/>
    <w:rsid w:val="004749E5"/>
    <w:rsid w:val="004A3DF5"/>
    <w:rsid w:val="004C65FA"/>
    <w:rsid w:val="004E19F8"/>
    <w:rsid w:val="004E2904"/>
    <w:rsid w:val="00507EA9"/>
    <w:rsid w:val="0052166D"/>
    <w:rsid w:val="0055438E"/>
    <w:rsid w:val="0057308F"/>
    <w:rsid w:val="005B162E"/>
    <w:rsid w:val="005B7425"/>
    <w:rsid w:val="005B75EE"/>
    <w:rsid w:val="005E6351"/>
    <w:rsid w:val="005F3D66"/>
    <w:rsid w:val="0060102D"/>
    <w:rsid w:val="00612F47"/>
    <w:rsid w:val="00660E91"/>
    <w:rsid w:val="00662AC4"/>
    <w:rsid w:val="00681D68"/>
    <w:rsid w:val="006A3B24"/>
    <w:rsid w:val="006B2AC0"/>
    <w:rsid w:val="00706EFA"/>
    <w:rsid w:val="00726F22"/>
    <w:rsid w:val="007328E9"/>
    <w:rsid w:val="00735B25"/>
    <w:rsid w:val="00737FC9"/>
    <w:rsid w:val="0074150B"/>
    <w:rsid w:val="0075041C"/>
    <w:rsid w:val="00762F70"/>
    <w:rsid w:val="00766F22"/>
    <w:rsid w:val="007B5ABC"/>
    <w:rsid w:val="007C1EDA"/>
    <w:rsid w:val="007D19D2"/>
    <w:rsid w:val="007D63E2"/>
    <w:rsid w:val="007F5F87"/>
    <w:rsid w:val="008422E8"/>
    <w:rsid w:val="00847248"/>
    <w:rsid w:val="00856F23"/>
    <w:rsid w:val="0087066D"/>
    <w:rsid w:val="00873F88"/>
    <w:rsid w:val="00877924"/>
    <w:rsid w:val="008B7D20"/>
    <w:rsid w:val="008D4350"/>
    <w:rsid w:val="00902D2F"/>
    <w:rsid w:val="00932B6E"/>
    <w:rsid w:val="0093317B"/>
    <w:rsid w:val="0093638A"/>
    <w:rsid w:val="00955978"/>
    <w:rsid w:val="009869DF"/>
    <w:rsid w:val="009F2078"/>
    <w:rsid w:val="00A00445"/>
    <w:rsid w:val="00A03C6E"/>
    <w:rsid w:val="00A06F74"/>
    <w:rsid w:val="00A14895"/>
    <w:rsid w:val="00A16693"/>
    <w:rsid w:val="00A21F42"/>
    <w:rsid w:val="00A318CB"/>
    <w:rsid w:val="00A64A64"/>
    <w:rsid w:val="00A8363A"/>
    <w:rsid w:val="00A93686"/>
    <w:rsid w:val="00AB1A8E"/>
    <w:rsid w:val="00B0665A"/>
    <w:rsid w:val="00B46ADF"/>
    <w:rsid w:val="00BA74DF"/>
    <w:rsid w:val="00BD3041"/>
    <w:rsid w:val="00C40FBB"/>
    <w:rsid w:val="00C42A99"/>
    <w:rsid w:val="00C67A02"/>
    <w:rsid w:val="00CD778E"/>
    <w:rsid w:val="00CD7C8B"/>
    <w:rsid w:val="00D23CB2"/>
    <w:rsid w:val="00D25F02"/>
    <w:rsid w:val="00D654D4"/>
    <w:rsid w:val="00D7347C"/>
    <w:rsid w:val="00D82230"/>
    <w:rsid w:val="00DA13E3"/>
    <w:rsid w:val="00DB137A"/>
    <w:rsid w:val="00DD1830"/>
    <w:rsid w:val="00DE01E3"/>
    <w:rsid w:val="00DE686E"/>
    <w:rsid w:val="00DF71AC"/>
    <w:rsid w:val="00E24C5F"/>
    <w:rsid w:val="00E56B4F"/>
    <w:rsid w:val="00E71F44"/>
    <w:rsid w:val="00E81CFE"/>
    <w:rsid w:val="00E94650"/>
    <w:rsid w:val="00EA4ADE"/>
    <w:rsid w:val="00ED066B"/>
    <w:rsid w:val="00EE3852"/>
    <w:rsid w:val="00F11DB9"/>
    <w:rsid w:val="00F56F8D"/>
    <w:rsid w:val="00F75AD0"/>
    <w:rsid w:val="00FF1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6707CFC"/>
  <w15:docId w15:val="{79271CFC-E198-4778-9F87-4D73E8A0F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100"/>
      <w:outlineLvl w:val="0"/>
    </w:pPr>
    <w:rPr>
      <w:rFonts w:ascii="Comic Sans MS" w:hAnsi="Comic Sans MS" w:cs="Comic Sans MS"/>
      <w:sz w:val="72"/>
      <w:szCs w:val="72"/>
    </w:rPr>
  </w:style>
  <w:style w:type="paragraph" w:styleId="Heading2">
    <w:name w:val="heading 2"/>
    <w:basedOn w:val="Normal"/>
    <w:next w:val="Normal"/>
    <w:link w:val="Heading2Char"/>
    <w:uiPriority w:val="1"/>
    <w:qFormat/>
    <w:pPr>
      <w:ind w:left="20"/>
      <w:outlineLvl w:val="1"/>
    </w:pPr>
    <w:rPr>
      <w:rFonts w:ascii="Comic Sans MS" w:hAnsi="Comic Sans MS" w:cs="Comic Sans MS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1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pPr>
      <w:spacing w:before="13"/>
      <w:ind w:left="220"/>
    </w:pPr>
    <w:rPr>
      <w:rFonts w:ascii="Comic Sans MS" w:hAnsi="Comic Sans MS" w:cs="Comic Sans MS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semiHidden/>
    <w:locked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E19F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E19F8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E19F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E19F8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856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rsid w:val="00D7347C"/>
    <w:pPr>
      <w:widowControl/>
      <w:autoSpaceDE/>
      <w:autoSpaceDN/>
      <w:adjustRightInd/>
      <w:spacing w:before="100" w:beforeAutospacing="1" w:after="100" w:afterAutospacing="1"/>
    </w:pPr>
  </w:style>
  <w:style w:type="numbering" w:customStyle="1" w:styleId="Blockednumbering">
    <w:name w:val="Blocked numbering"/>
    <w:uiPriority w:val="99"/>
    <w:rsid w:val="007328E9"/>
    <w:pPr>
      <w:numPr>
        <w:numId w:val="1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370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26" Type="http://schemas.openxmlformats.org/officeDocument/2006/relationships/header" Target="header13.xml"/><Relationship Id="rId39" Type="http://schemas.openxmlformats.org/officeDocument/2006/relationships/header" Target="header26.xml"/><Relationship Id="rId21" Type="http://schemas.openxmlformats.org/officeDocument/2006/relationships/header" Target="header8.xml"/><Relationship Id="rId34" Type="http://schemas.openxmlformats.org/officeDocument/2006/relationships/header" Target="header21.xml"/><Relationship Id="rId42" Type="http://schemas.openxmlformats.org/officeDocument/2006/relationships/header" Target="header29.xml"/><Relationship Id="rId47" Type="http://schemas.openxmlformats.org/officeDocument/2006/relationships/header" Target="header34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9" Type="http://schemas.openxmlformats.org/officeDocument/2006/relationships/header" Target="header16.xml"/><Relationship Id="rId11" Type="http://schemas.openxmlformats.org/officeDocument/2006/relationships/header" Target="header1.xml"/><Relationship Id="rId24" Type="http://schemas.openxmlformats.org/officeDocument/2006/relationships/header" Target="header11.xml"/><Relationship Id="rId32" Type="http://schemas.openxmlformats.org/officeDocument/2006/relationships/header" Target="header19.xml"/><Relationship Id="rId37" Type="http://schemas.openxmlformats.org/officeDocument/2006/relationships/header" Target="header24.xml"/><Relationship Id="rId40" Type="http://schemas.openxmlformats.org/officeDocument/2006/relationships/header" Target="header27.xml"/><Relationship Id="rId45" Type="http://schemas.openxmlformats.org/officeDocument/2006/relationships/header" Target="header32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header" Target="header10.xml"/><Relationship Id="rId28" Type="http://schemas.openxmlformats.org/officeDocument/2006/relationships/header" Target="header15.xml"/><Relationship Id="rId36" Type="http://schemas.openxmlformats.org/officeDocument/2006/relationships/header" Target="header23.xml"/><Relationship Id="rId49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header" Target="header6.xml"/><Relationship Id="rId31" Type="http://schemas.openxmlformats.org/officeDocument/2006/relationships/header" Target="header18.xml"/><Relationship Id="rId44" Type="http://schemas.openxmlformats.org/officeDocument/2006/relationships/header" Target="header3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header" Target="header9.xml"/><Relationship Id="rId27" Type="http://schemas.openxmlformats.org/officeDocument/2006/relationships/header" Target="header14.xml"/><Relationship Id="rId30" Type="http://schemas.openxmlformats.org/officeDocument/2006/relationships/header" Target="header17.xml"/><Relationship Id="rId35" Type="http://schemas.openxmlformats.org/officeDocument/2006/relationships/header" Target="header22.xml"/><Relationship Id="rId43" Type="http://schemas.openxmlformats.org/officeDocument/2006/relationships/header" Target="header30.xml"/><Relationship Id="rId48" Type="http://schemas.openxmlformats.org/officeDocument/2006/relationships/fontTable" Target="fontTable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5" Type="http://schemas.openxmlformats.org/officeDocument/2006/relationships/header" Target="header12.xml"/><Relationship Id="rId33" Type="http://schemas.openxmlformats.org/officeDocument/2006/relationships/header" Target="header20.xml"/><Relationship Id="rId38" Type="http://schemas.openxmlformats.org/officeDocument/2006/relationships/header" Target="header25.xml"/><Relationship Id="rId46" Type="http://schemas.openxmlformats.org/officeDocument/2006/relationships/header" Target="header33.xml"/><Relationship Id="rId20" Type="http://schemas.openxmlformats.org/officeDocument/2006/relationships/header" Target="header7.xml"/><Relationship Id="rId41" Type="http://schemas.openxmlformats.org/officeDocument/2006/relationships/header" Target="header28.xml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3B6645E8F8B14EA9D25B6C2F6F5E36" ma:contentTypeVersion="7" ma:contentTypeDescription="Create a new document." ma:contentTypeScope="" ma:versionID="f1f108d0e2cbb4168b9d02e3ef279c18">
  <xsd:schema xmlns:xsd="http://www.w3.org/2001/XMLSchema" xmlns:xs="http://www.w3.org/2001/XMLSchema" xmlns:p="http://schemas.microsoft.com/office/2006/metadata/properties" xmlns:ns2="02102832-65dd-4618-81fe-1dfadf323596" xmlns:ns3="c173ee8e-674b-4888-b6b5-0885965f5f95" targetNamespace="http://schemas.microsoft.com/office/2006/metadata/properties" ma:root="true" ma:fieldsID="8b75204be94ae924bc5d700d8402a6d7" ns2:_="" ns3:_="">
    <xsd:import namespace="02102832-65dd-4618-81fe-1dfadf323596"/>
    <xsd:import namespace="c173ee8e-674b-4888-b6b5-0885965f5f9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102832-65dd-4618-81fe-1dfadf3235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73ee8e-674b-4888-b6b5-0885965f5f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939804F-C0C4-441B-9F02-095F316253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0D343C-89F1-4828-9736-80F846BA5F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102832-65dd-4618-81fe-1dfadf323596"/>
    <ds:schemaRef ds:uri="c173ee8e-674b-4888-b6b5-0885965f5f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C6700B6-6FE0-4A78-940B-E59559A0FD4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592981D-3B51-433D-AED8-814F85C1658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41</Pages>
  <Words>4539</Words>
  <Characters>25985</Characters>
  <Application>Microsoft Office Word</Application>
  <DocSecurity>0</DocSecurity>
  <Lines>216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Cashel C.S</Company>
  <LinksUpToDate>false</LinksUpToDate>
  <CharactersWithSpaces>30464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Senior4</dc:creator>
  <cp:lastModifiedBy>Niall Bridges</cp:lastModifiedBy>
  <cp:revision>2</cp:revision>
  <cp:lastPrinted>2015-03-11T12:47:00Z</cp:lastPrinted>
  <dcterms:created xsi:type="dcterms:W3CDTF">2025-05-30T15:10:00Z</dcterms:created>
  <dcterms:modified xsi:type="dcterms:W3CDTF">2025-05-30T15:10:00Z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0x010100A13B6645E8F8B14EA9D25B6C2F6F5E36</vt:lpwstr>
  </property>
</Properties>
</file>